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E9A33" w14:textId="4B0DD448" w:rsid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6C95AF30" w14:textId="549D78C3" w:rsidR="00F90C64" w:rsidRDefault="00F90C64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382EADAD" w14:textId="7DA5AECE" w:rsidR="00F90C64" w:rsidRDefault="00F90C64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58300B5F" w14:textId="2EA35A75" w:rsidR="00F90C64" w:rsidRDefault="00F90C64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56C32D1B" w14:textId="77777777" w:rsidR="00F90C64" w:rsidRDefault="00F90C64" w:rsidP="00C941C1">
      <w:pPr>
        <w:spacing w:after="0" w:line="240" w:lineRule="auto"/>
        <w:ind w:left="175"/>
        <w:rPr>
          <w:noProof/>
        </w:rPr>
      </w:pPr>
    </w:p>
    <w:p w14:paraId="62621CAC" w14:textId="77777777" w:rsidR="00F90C64" w:rsidRDefault="00F90C64" w:rsidP="00C941C1">
      <w:pPr>
        <w:spacing w:after="0" w:line="240" w:lineRule="auto"/>
        <w:ind w:left="175"/>
        <w:rPr>
          <w:noProof/>
        </w:rPr>
      </w:pPr>
    </w:p>
    <w:p w14:paraId="6477D318" w14:textId="77777777" w:rsidR="00F90C64" w:rsidRDefault="00F90C64" w:rsidP="00C941C1">
      <w:pPr>
        <w:spacing w:after="0" w:line="240" w:lineRule="auto"/>
        <w:ind w:left="175"/>
        <w:rPr>
          <w:noProof/>
        </w:rPr>
      </w:pPr>
    </w:p>
    <w:p w14:paraId="4BD1FDA4" w14:textId="3A442CCF" w:rsidR="00F90C64" w:rsidRPr="00C941C1" w:rsidRDefault="00F90C64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CDB213" wp14:editId="20D55CE1">
            <wp:simplePos x="0" y="0"/>
            <wp:positionH relativeFrom="column">
              <wp:posOffset>-2147228</wp:posOffset>
            </wp:positionH>
            <wp:positionV relativeFrom="page">
              <wp:posOffset>1495180</wp:posOffset>
            </wp:positionV>
            <wp:extent cx="10770240" cy="7605982"/>
            <wp:effectExtent l="127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71904" cy="760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E9874" w14:textId="7BEBAFF9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119B72C9" w14:textId="01E907FF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138F37ED" w14:textId="1F3A4070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78614DB2" w14:textId="4684E8A4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47EE9442" w14:textId="77777777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26BA85B7" w14:textId="77777777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5CA879DF" w14:textId="03E2F030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46584949" w14:textId="0826538B" w:rsidR="00C941C1" w:rsidRPr="00C941C1" w:rsidRDefault="00C941C1" w:rsidP="00C941C1">
      <w:pPr>
        <w:spacing w:after="0" w:line="240" w:lineRule="auto"/>
        <w:ind w:left="175"/>
        <w:rPr>
          <w:rFonts w:ascii="Times New Roman" w:eastAsia="Times New Roman" w:hAnsi="Times New Roman" w:cs="Times New Roman"/>
          <w:sz w:val="24"/>
          <w:szCs w:val="24"/>
        </w:rPr>
      </w:pPr>
    </w:p>
    <w:p w14:paraId="2E488E0F" w14:textId="382C8C8F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07E9284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2C7AD38" w14:textId="2C57CB3F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4CF9F6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E2A30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45396C" w14:textId="47586635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B8B0BD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610797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6D3041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E105F5" w14:textId="11FD5152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AE4167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0FC524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0ABCD0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FA3D06" w14:textId="5D394220" w:rsid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AAA3A8" w14:textId="79DB86EC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D41646" w14:textId="15F2728C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21138B" w14:textId="18678577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102F72" w14:textId="0A334B0F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D32423" w14:textId="419B20E2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4952D8" w14:textId="773A5A4A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6C0EC" w14:textId="297E4D40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666358" w14:textId="45112F37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4D1B16" w14:textId="539FA4C8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160F4" w14:textId="03BF6B00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7883DD" w14:textId="28171F69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1CC894" w14:textId="08DACFEC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67452F" w14:textId="224137D7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07E5C2" w14:textId="0F91A47A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5FA05A" w14:textId="614D8F60" w:rsidR="00F90C64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8247D6" w14:textId="77777777" w:rsidR="00F90C64" w:rsidRPr="00C941C1" w:rsidRDefault="00F90C64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03D143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7FFF7C" w14:textId="1DF8248F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791388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EF404B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8248B3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2BD17E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0C023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A7F81A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09E5BAD1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4D3C8E56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272D4BBD" w14:textId="77777777" w:rsidR="00C941C1" w:rsidRPr="00C941C1" w:rsidRDefault="00C941C1" w:rsidP="00C941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41C1">
        <w:rPr>
          <w:rFonts w:ascii="Times New Roman" w:eastAsia="Times New Roman" w:hAnsi="Times New Roman" w:cs="Times New Roman"/>
          <w:b/>
          <w:bCs/>
          <w:sz w:val="24"/>
          <w:szCs w:val="24"/>
        </w:rPr>
        <w:t>О Г Л А В Л Е Н И Е</w:t>
      </w:r>
    </w:p>
    <w:p w14:paraId="0FBF6AFA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"/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862"/>
      </w:tblGrid>
      <w:tr w:rsidR="00C941C1" w:rsidRPr="00C941C1" w14:paraId="345023AF" w14:textId="77777777" w:rsidTr="00742D78">
        <w:tc>
          <w:tcPr>
            <w:tcW w:w="9464" w:type="dxa"/>
            <w:shd w:val="clear" w:color="auto" w:fill="auto"/>
          </w:tcPr>
          <w:p w14:paraId="3D77C014" w14:textId="065D7321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учебно-воспита</w:t>
            </w:r>
            <w:r w:rsidR="001970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тельной работы за прошедший 2024-2025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862" w:type="dxa"/>
            <w:shd w:val="clear" w:color="auto" w:fill="auto"/>
          </w:tcPr>
          <w:p w14:paraId="36108F24" w14:textId="77777777" w:rsidR="00C941C1" w:rsidRPr="00C941C1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941C1" w:rsidRPr="00C941C1" w14:paraId="38CB46AB" w14:textId="77777777" w:rsidTr="00742D78">
        <w:tc>
          <w:tcPr>
            <w:tcW w:w="9464" w:type="dxa"/>
            <w:shd w:val="clear" w:color="auto" w:fill="auto"/>
          </w:tcPr>
          <w:p w14:paraId="0175AE9E" w14:textId="4B972E55" w:rsidR="00C941C1" w:rsidRPr="00C941C1" w:rsidRDefault="00197031" w:rsidP="00C941C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Цели и задачи школы на 2025-2026</w:t>
            </w:r>
            <w:r w:rsidR="00C941C1"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862" w:type="dxa"/>
            <w:shd w:val="clear" w:color="auto" w:fill="auto"/>
          </w:tcPr>
          <w:p w14:paraId="1AB8A62A" w14:textId="2C6F48BA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941C1" w:rsidRPr="00C941C1" w14:paraId="692128FF" w14:textId="77777777" w:rsidTr="00742D78">
        <w:tc>
          <w:tcPr>
            <w:tcW w:w="9464" w:type="dxa"/>
            <w:shd w:val="clear" w:color="auto" w:fill="auto"/>
          </w:tcPr>
          <w:p w14:paraId="6962CFF2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деятельности школы, направленной на обеспечение доступности общего образования.</w:t>
            </w:r>
          </w:p>
        </w:tc>
        <w:tc>
          <w:tcPr>
            <w:tcW w:w="862" w:type="dxa"/>
            <w:shd w:val="clear" w:color="auto" w:fill="auto"/>
          </w:tcPr>
          <w:p w14:paraId="0ED05387" w14:textId="4445DAE4" w:rsidR="00C941C1" w:rsidRPr="005469C2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41C1" w:rsidRPr="00C941C1" w14:paraId="0EC303EC" w14:textId="77777777" w:rsidTr="00742D78">
        <w:tc>
          <w:tcPr>
            <w:tcW w:w="9464" w:type="dxa"/>
            <w:shd w:val="clear" w:color="auto" w:fill="auto"/>
          </w:tcPr>
          <w:p w14:paraId="382EBF5D" w14:textId="77777777" w:rsidR="00C941C1" w:rsidRPr="00C941C1" w:rsidRDefault="00C941C1" w:rsidP="00C941C1">
            <w:pPr>
              <w:numPr>
                <w:ilvl w:val="0"/>
                <w:numId w:val="1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Организационно-педагогические мероприятия</w:t>
            </w:r>
          </w:p>
        </w:tc>
        <w:tc>
          <w:tcPr>
            <w:tcW w:w="862" w:type="dxa"/>
            <w:shd w:val="clear" w:color="auto" w:fill="auto"/>
          </w:tcPr>
          <w:p w14:paraId="74702EDF" w14:textId="488610D4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941C1" w:rsidRPr="00C941C1" w14:paraId="7CB65A64" w14:textId="77777777" w:rsidTr="00742D78">
        <w:tc>
          <w:tcPr>
            <w:tcW w:w="9464" w:type="dxa"/>
            <w:shd w:val="clear" w:color="auto" w:fill="auto"/>
          </w:tcPr>
          <w:p w14:paraId="6A7A1F37" w14:textId="77777777" w:rsidR="00C941C1" w:rsidRPr="00C941C1" w:rsidRDefault="00C941C1" w:rsidP="00C941C1">
            <w:pPr>
              <w:numPr>
                <w:ilvl w:val="0"/>
                <w:numId w:val="15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прав и жизни учащихся</w:t>
            </w:r>
          </w:p>
        </w:tc>
        <w:tc>
          <w:tcPr>
            <w:tcW w:w="862" w:type="dxa"/>
            <w:shd w:val="clear" w:color="auto" w:fill="auto"/>
          </w:tcPr>
          <w:p w14:paraId="6A0C80CE" w14:textId="74096351" w:rsidR="00C941C1" w:rsidRPr="00C941C1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941C1" w:rsidRPr="00C941C1" w14:paraId="40BF7A4D" w14:textId="77777777" w:rsidTr="00742D78">
        <w:tc>
          <w:tcPr>
            <w:tcW w:w="9464" w:type="dxa"/>
            <w:shd w:val="clear" w:color="auto" w:fill="auto"/>
          </w:tcPr>
          <w:p w14:paraId="7AB69C52" w14:textId="77777777" w:rsidR="00C941C1" w:rsidRPr="00C941C1" w:rsidRDefault="00C941C1" w:rsidP="00C941C1">
            <w:pPr>
              <w:numPr>
                <w:ilvl w:val="0"/>
                <w:numId w:val="15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охране жизни, здоровья и технике безопасности участников образовательного процесса</w:t>
            </w:r>
          </w:p>
        </w:tc>
        <w:tc>
          <w:tcPr>
            <w:tcW w:w="862" w:type="dxa"/>
            <w:shd w:val="clear" w:color="auto" w:fill="auto"/>
          </w:tcPr>
          <w:p w14:paraId="4A97E881" w14:textId="114B0E24" w:rsidR="00C941C1" w:rsidRPr="00C941C1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941C1" w:rsidRPr="00C941C1" w14:paraId="3E5FE73D" w14:textId="77777777" w:rsidTr="00742D78">
        <w:tc>
          <w:tcPr>
            <w:tcW w:w="9464" w:type="dxa"/>
            <w:shd w:val="clear" w:color="auto" w:fill="auto"/>
          </w:tcPr>
          <w:p w14:paraId="540F055D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педагогическими кадрами.</w:t>
            </w:r>
          </w:p>
        </w:tc>
        <w:tc>
          <w:tcPr>
            <w:tcW w:w="862" w:type="dxa"/>
            <w:shd w:val="clear" w:color="auto" w:fill="auto"/>
          </w:tcPr>
          <w:p w14:paraId="5F4D9527" w14:textId="74F08FC9" w:rsidR="00C941C1" w:rsidRPr="005469C2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41C1" w:rsidRPr="00C941C1" w14:paraId="68088163" w14:textId="77777777" w:rsidTr="00742D78">
        <w:tc>
          <w:tcPr>
            <w:tcW w:w="9464" w:type="dxa"/>
            <w:shd w:val="clear" w:color="auto" w:fill="auto"/>
          </w:tcPr>
          <w:p w14:paraId="0036E27C" w14:textId="77777777" w:rsidR="00C941C1" w:rsidRPr="00C941C1" w:rsidRDefault="00C941C1" w:rsidP="00C941C1">
            <w:pPr>
              <w:numPr>
                <w:ilvl w:val="0"/>
                <w:numId w:val="15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обязанностей между членами администрации школы</w:t>
            </w:r>
          </w:p>
        </w:tc>
        <w:tc>
          <w:tcPr>
            <w:tcW w:w="862" w:type="dxa"/>
            <w:shd w:val="clear" w:color="auto" w:fill="auto"/>
          </w:tcPr>
          <w:p w14:paraId="549B61EC" w14:textId="723D3619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941C1" w:rsidRPr="00C941C1" w14:paraId="5B5C5826" w14:textId="77777777" w:rsidTr="00742D78">
        <w:tc>
          <w:tcPr>
            <w:tcW w:w="9464" w:type="dxa"/>
            <w:shd w:val="clear" w:color="auto" w:fill="auto"/>
          </w:tcPr>
          <w:p w14:paraId="29589559" w14:textId="77777777" w:rsidR="00C941C1" w:rsidRPr="00C941C1" w:rsidRDefault="00C941C1" w:rsidP="00C941C1">
            <w:pPr>
              <w:numPr>
                <w:ilvl w:val="0"/>
                <w:numId w:val="15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862" w:type="dxa"/>
            <w:shd w:val="clear" w:color="auto" w:fill="auto"/>
          </w:tcPr>
          <w:p w14:paraId="46663DC4" w14:textId="795482E7" w:rsidR="00C941C1" w:rsidRPr="00C941C1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941C1" w:rsidRPr="00C941C1" w14:paraId="6B4B630C" w14:textId="77777777" w:rsidTr="00742D78">
        <w:tc>
          <w:tcPr>
            <w:tcW w:w="9464" w:type="dxa"/>
            <w:shd w:val="clear" w:color="auto" w:fill="auto"/>
          </w:tcPr>
          <w:p w14:paraId="00AEA2BE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работа в школе.</w:t>
            </w:r>
          </w:p>
        </w:tc>
        <w:tc>
          <w:tcPr>
            <w:tcW w:w="862" w:type="dxa"/>
            <w:shd w:val="clear" w:color="auto" w:fill="auto"/>
          </w:tcPr>
          <w:p w14:paraId="46A60CF1" w14:textId="3A2ED08E" w:rsidR="00C941C1" w:rsidRPr="005469C2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41C1" w:rsidRPr="00C941C1" w14:paraId="4C9AC034" w14:textId="77777777" w:rsidTr="00742D78">
        <w:tc>
          <w:tcPr>
            <w:tcW w:w="9464" w:type="dxa"/>
            <w:shd w:val="clear" w:color="auto" w:fill="auto"/>
          </w:tcPr>
          <w:p w14:paraId="4623C56F" w14:textId="77777777" w:rsidR="00C941C1" w:rsidRPr="00C941C1" w:rsidRDefault="00C941C1" w:rsidP="00C941C1">
            <w:pPr>
              <w:numPr>
                <w:ilvl w:val="0"/>
                <w:numId w:val="15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методической работы в школе</w:t>
            </w:r>
          </w:p>
        </w:tc>
        <w:tc>
          <w:tcPr>
            <w:tcW w:w="862" w:type="dxa"/>
            <w:shd w:val="clear" w:color="auto" w:fill="auto"/>
          </w:tcPr>
          <w:p w14:paraId="655A19C0" w14:textId="3151551F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941C1" w:rsidRPr="00C941C1" w14:paraId="1DF249FB" w14:textId="77777777" w:rsidTr="00742D78">
        <w:tc>
          <w:tcPr>
            <w:tcW w:w="9464" w:type="dxa"/>
            <w:shd w:val="clear" w:color="auto" w:fill="auto"/>
          </w:tcPr>
          <w:p w14:paraId="67CC627B" w14:textId="77777777" w:rsidR="00C941C1" w:rsidRPr="00C941C1" w:rsidRDefault="00C941C1" w:rsidP="00C941C1">
            <w:pPr>
              <w:numPr>
                <w:ilvl w:val="0"/>
                <w:numId w:val="15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методического совета</w:t>
            </w:r>
          </w:p>
        </w:tc>
        <w:tc>
          <w:tcPr>
            <w:tcW w:w="862" w:type="dxa"/>
            <w:shd w:val="clear" w:color="auto" w:fill="auto"/>
          </w:tcPr>
          <w:p w14:paraId="26EAEF7D" w14:textId="183B44D4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941C1" w:rsidRPr="00C941C1" w14:paraId="05ACB303" w14:textId="77777777" w:rsidTr="00742D78">
        <w:tc>
          <w:tcPr>
            <w:tcW w:w="9464" w:type="dxa"/>
            <w:shd w:val="clear" w:color="auto" w:fill="auto"/>
          </w:tcPr>
          <w:p w14:paraId="730CE52B" w14:textId="77777777" w:rsidR="00C941C1" w:rsidRPr="00C941C1" w:rsidRDefault="00C941C1" w:rsidP="00C941C1">
            <w:pPr>
              <w:numPr>
                <w:ilvl w:val="0"/>
                <w:numId w:val="15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методического совета</w:t>
            </w:r>
          </w:p>
        </w:tc>
        <w:tc>
          <w:tcPr>
            <w:tcW w:w="862" w:type="dxa"/>
            <w:shd w:val="clear" w:color="auto" w:fill="auto"/>
          </w:tcPr>
          <w:p w14:paraId="50C08B4C" w14:textId="34CC4631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C941C1" w:rsidRPr="00C941C1" w14:paraId="7D00484B" w14:textId="77777777" w:rsidTr="00742D78">
        <w:tc>
          <w:tcPr>
            <w:tcW w:w="9464" w:type="dxa"/>
            <w:shd w:val="clear" w:color="auto" w:fill="auto"/>
          </w:tcPr>
          <w:p w14:paraId="4D5C29BE" w14:textId="77777777" w:rsidR="00C941C1" w:rsidRPr="00C941C1" w:rsidRDefault="00C941C1" w:rsidP="00C941C1">
            <w:pPr>
              <w:numPr>
                <w:ilvl w:val="0"/>
                <w:numId w:val="1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аттестации педкадров.</w:t>
            </w:r>
          </w:p>
        </w:tc>
        <w:tc>
          <w:tcPr>
            <w:tcW w:w="862" w:type="dxa"/>
            <w:shd w:val="clear" w:color="auto" w:fill="auto"/>
          </w:tcPr>
          <w:p w14:paraId="63BA4BF1" w14:textId="1BADA317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C941C1" w:rsidRPr="00C941C1" w14:paraId="0A5A2BE4" w14:textId="77777777" w:rsidTr="00742D78">
        <w:tc>
          <w:tcPr>
            <w:tcW w:w="9464" w:type="dxa"/>
            <w:shd w:val="clear" w:color="auto" w:fill="auto"/>
          </w:tcPr>
          <w:p w14:paraId="0EE26D18" w14:textId="77777777" w:rsidR="00C941C1" w:rsidRPr="00C941C1" w:rsidRDefault="00C941C1" w:rsidP="00C941C1">
            <w:pPr>
              <w:numPr>
                <w:ilvl w:val="0"/>
                <w:numId w:val="1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учителей</w:t>
            </w:r>
          </w:p>
        </w:tc>
        <w:tc>
          <w:tcPr>
            <w:tcW w:w="862" w:type="dxa"/>
            <w:shd w:val="clear" w:color="auto" w:fill="auto"/>
          </w:tcPr>
          <w:p w14:paraId="1F7FF156" w14:textId="626EF6C3" w:rsidR="00C941C1" w:rsidRPr="00C941C1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941C1" w:rsidRPr="00C941C1" w14:paraId="6DFDD44B" w14:textId="77777777" w:rsidTr="00742D78">
        <w:tc>
          <w:tcPr>
            <w:tcW w:w="9464" w:type="dxa"/>
            <w:shd w:val="clear" w:color="auto" w:fill="auto"/>
          </w:tcPr>
          <w:p w14:paraId="40526D6B" w14:textId="77777777" w:rsidR="00C941C1" w:rsidRPr="00C941C1" w:rsidRDefault="00C941C1" w:rsidP="00C941C1">
            <w:pPr>
              <w:numPr>
                <w:ilvl w:val="0"/>
                <w:numId w:val="1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Предметные недели</w:t>
            </w:r>
          </w:p>
        </w:tc>
        <w:tc>
          <w:tcPr>
            <w:tcW w:w="862" w:type="dxa"/>
            <w:shd w:val="clear" w:color="auto" w:fill="auto"/>
          </w:tcPr>
          <w:p w14:paraId="353C866D" w14:textId="55FD7360" w:rsidR="00C941C1" w:rsidRPr="00C941C1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941C1" w:rsidRPr="00C941C1" w14:paraId="0213D60E" w14:textId="77777777" w:rsidTr="00742D78">
        <w:tc>
          <w:tcPr>
            <w:tcW w:w="9464" w:type="dxa"/>
            <w:shd w:val="clear" w:color="auto" w:fill="auto"/>
          </w:tcPr>
          <w:p w14:paraId="3DC63323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 учебно-воспитательным процессом.</w:t>
            </w:r>
          </w:p>
        </w:tc>
        <w:tc>
          <w:tcPr>
            <w:tcW w:w="862" w:type="dxa"/>
            <w:shd w:val="clear" w:color="auto" w:fill="auto"/>
          </w:tcPr>
          <w:p w14:paraId="77A4A326" w14:textId="77401039" w:rsidR="00C941C1" w:rsidRPr="005469C2" w:rsidRDefault="00C941C1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41C1" w:rsidRPr="00C941C1" w14:paraId="2D620020" w14:textId="77777777" w:rsidTr="00742D78">
        <w:tc>
          <w:tcPr>
            <w:tcW w:w="9464" w:type="dxa"/>
            <w:shd w:val="clear" w:color="auto" w:fill="auto"/>
          </w:tcPr>
          <w:p w14:paraId="4E078444" w14:textId="77777777" w:rsidR="00C941C1" w:rsidRPr="00C941C1" w:rsidRDefault="00C941C1" w:rsidP="00C941C1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862" w:type="dxa"/>
            <w:shd w:val="clear" w:color="auto" w:fill="auto"/>
          </w:tcPr>
          <w:p w14:paraId="116A12DA" w14:textId="6F56624C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C941C1" w:rsidRPr="00C941C1" w14:paraId="14EF366E" w14:textId="77777777" w:rsidTr="00742D78">
        <w:tc>
          <w:tcPr>
            <w:tcW w:w="9464" w:type="dxa"/>
            <w:shd w:val="clear" w:color="auto" w:fill="auto"/>
          </w:tcPr>
          <w:p w14:paraId="23AB97AE" w14:textId="77777777" w:rsidR="00C941C1" w:rsidRPr="00C941C1" w:rsidRDefault="00C941C1" w:rsidP="00C941C1">
            <w:pPr>
              <w:numPr>
                <w:ilvl w:val="0"/>
                <w:numId w:val="15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 при директоре</w:t>
            </w:r>
          </w:p>
        </w:tc>
        <w:tc>
          <w:tcPr>
            <w:tcW w:w="862" w:type="dxa"/>
            <w:shd w:val="clear" w:color="auto" w:fill="auto"/>
          </w:tcPr>
          <w:p w14:paraId="08E6AFB4" w14:textId="6005FF9C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C941C1" w:rsidRPr="00C941C1" w14:paraId="15297164" w14:textId="77777777" w:rsidTr="00742D78">
        <w:tc>
          <w:tcPr>
            <w:tcW w:w="9464" w:type="dxa"/>
            <w:shd w:val="clear" w:color="auto" w:fill="auto"/>
          </w:tcPr>
          <w:p w14:paraId="3807C99E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преподавания учебных предметов. Изучение состояния организации внеурочных мероприятий. Внутришкольный контроль</w:t>
            </w:r>
          </w:p>
        </w:tc>
        <w:tc>
          <w:tcPr>
            <w:tcW w:w="862" w:type="dxa"/>
            <w:shd w:val="clear" w:color="auto" w:fill="auto"/>
          </w:tcPr>
          <w:p w14:paraId="1DCE79F5" w14:textId="612BE334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C941C1" w:rsidRPr="00C941C1" w14:paraId="1D341177" w14:textId="77777777" w:rsidTr="00742D78">
        <w:tc>
          <w:tcPr>
            <w:tcW w:w="9464" w:type="dxa"/>
            <w:shd w:val="clear" w:color="auto" w:fill="auto"/>
          </w:tcPr>
          <w:p w14:paraId="71EFC472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воспитания. </w:t>
            </w:r>
          </w:p>
        </w:tc>
        <w:tc>
          <w:tcPr>
            <w:tcW w:w="862" w:type="dxa"/>
            <w:shd w:val="clear" w:color="auto" w:fill="auto"/>
          </w:tcPr>
          <w:p w14:paraId="16502F52" w14:textId="6BB8326E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F36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C941C1" w:rsidRPr="00C941C1" w14:paraId="61B7B03F" w14:textId="77777777" w:rsidTr="00742D78">
        <w:tc>
          <w:tcPr>
            <w:tcW w:w="9464" w:type="dxa"/>
            <w:shd w:val="clear" w:color="auto" w:fill="auto"/>
          </w:tcPr>
          <w:p w14:paraId="718ED04E" w14:textId="77777777" w:rsidR="00C941C1" w:rsidRPr="00C941C1" w:rsidRDefault="00C941C1" w:rsidP="00C9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C94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План работы библиотеки</w:t>
            </w:r>
          </w:p>
        </w:tc>
        <w:tc>
          <w:tcPr>
            <w:tcW w:w="862" w:type="dxa"/>
            <w:shd w:val="clear" w:color="auto" w:fill="auto"/>
          </w:tcPr>
          <w:p w14:paraId="0EDA2485" w14:textId="14739F6C" w:rsidR="00C941C1" w:rsidRPr="00CF3685" w:rsidRDefault="00CF3685" w:rsidP="00C9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</w:t>
            </w:r>
          </w:p>
        </w:tc>
      </w:tr>
    </w:tbl>
    <w:p w14:paraId="4513BFD3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2D3ED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78EF81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8921DA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45095" w14:textId="77777777" w:rsidR="00C941C1" w:rsidRPr="00C941C1" w:rsidRDefault="00C941C1" w:rsidP="00C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2D2D6" w14:textId="77777777" w:rsidR="00115362" w:rsidRPr="00D8528E" w:rsidRDefault="00115362" w:rsidP="00E02FEB">
      <w:pPr>
        <w:pStyle w:val="ad"/>
        <w:spacing w:after="0" w:line="276" w:lineRule="auto"/>
        <w:ind w:left="0"/>
        <w:rPr>
          <w:bCs/>
        </w:rPr>
      </w:pPr>
    </w:p>
    <w:p w14:paraId="695F2DA3" w14:textId="77777777" w:rsidR="00DA76E3" w:rsidRPr="00D8528E" w:rsidRDefault="00DA76E3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0366B483" w14:textId="77777777" w:rsidR="00DA76E3" w:rsidRPr="00D8528E" w:rsidRDefault="00DA76E3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1627C774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0F1B7A05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2C24D33B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1BC847DE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6D79C36C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734AF3C7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1D7708B7" w14:textId="77777777" w:rsidR="00D434B5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32B7B6A5" w14:textId="77777777" w:rsidR="00CF3685" w:rsidRDefault="00CF368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4CE6AB90" w14:textId="77777777" w:rsidR="00CF3685" w:rsidRDefault="00CF368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48508210" w14:textId="77777777" w:rsidR="00CF3685" w:rsidRPr="00D8528E" w:rsidRDefault="00CF368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7A960BD9" w14:textId="77777777" w:rsidR="00D434B5" w:rsidRPr="00D8528E" w:rsidRDefault="00D434B5" w:rsidP="00E02FE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</w:p>
    <w:p w14:paraId="65AB0D65" w14:textId="66825E8C" w:rsidR="00751222" w:rsidRPr="001F31DD" w:rsidRDefault="00751222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1F31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Анализ итогов </w:t>
      </w:r>
      <w:r w:rsidR="00224D2C" w:rsidRPr="001F31D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08F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24D2C" w:rsidRPr="001F31D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008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F31DD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года. Задачи на 202</w:t>
      </w:r>
      <w:r w:rsidR="00E008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F31D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008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F31D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Pr="001F31DD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</w:t>
      </w:r>
    </w:p>
    <w:p w14:paraId="6E2DD4D9" w14:textId="77777777" w:rsidR="00DA76E3" w:rsidRPr="001F31DD" w:rsidRDefault="00DA76E3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Информационная справка о школе</w:t>
      </w:r>
    </w:p>
    <w:p w14:paraId="6F4B7E04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Место нахождения учреждения: 42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3031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Республика Татарстан,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Аксубаевский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муниципальный район, с.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Новое Демкино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ул.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Калинина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дом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7а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Телефон: 4-92-36</w:t>
      </w:r>
    </w:p>
    <w:p w14:paraId="3E2E62F4" w14:textId="6414ED64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Директор: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Хайрутдинова Эндже Замиловна, педагогический стаж </w:t>
      </w:r>
      <w:r w:rsidR="00E034C8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1C0BF0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B52F2">
        <w:rPr>
          <w:rFonts w:ascii="Times New Roman" w:eastAsia="Calibri" w:hAnsi="Times New Roman" w:cs="Times New Roman"/>
          <w:sz w:val="24"/>
          <w:szCs w:val="24"/>
          <w:lang w:eastAsia="en-US"/>
        </w:rPr>
        <w:t>года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. Заместитель директора по У</w:t>
      </w:r>
      <w:r w:rsidR="00E008FD">
        <w:rPr>
          <w:rFonts w:ascii="Times New Roman" w:eastAsia="Calibri" w:hAnsi="Times New Roman" w:cs="Times New Roman"/>
          <w:sz w:val="24"/>
          <w:szCs w:val="24"/>
          <w:lang w:eastAsia="en-US"/>
        </w:rPr>
        <w:t>ВР – Вафина Лейсан Мак</w:t>
      </w:r>
      <w:r w:rsidR="001C0BF0">
        <w:rPr>
          <w:rFonts w:ascii="Times New Roman" w:eastAsia="Calibri" w:hAnsi="Times New Roman" w:cs="Times New Roman"/>
          <w:sz w:val="24"/>
          <w:szCs w:val="24"/>
          <w:lang w:eastAsia="en-US"/>
        </w:rPr>
        <w:t>сумовна–педагогический стаж – 12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лет.</w:t>
      </w:r>
    </w:p>
    <w:p w14:paraId="1496FC17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Лицензия № 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8038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«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марта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2016 г. </w:t>
      </w:r>
      <w:r w:rsidR="00B00108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а осуществление  образовательной деятельности  Серия 16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 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01 № 000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022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приложение  к лицензии на осуществление образовательной деятельности  Серия 16 П 01 № 000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6104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(выдана МО и Н РТ).  Свидетельство об аккредитации № 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352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«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28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апрел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201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Серия 16 А 01 № 000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0660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приложение  к свидетельству о государственной аккредитации Серия 16 А 01 № 000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0840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(выдано МО и Н РТ). </w:t>
      </w:r>
    </w:p>
    <w:p w14:paraId="7F51C2D6" w14:textId="1BE0D93F" w:rsidR="00F44802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Здание школы построено в </w:t>
      </w:r>
      <w:r w:rsidR="006415AD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19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80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</w:t>
      </w:r>
      <w:r w:rsidR="0082253F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="00E008FD"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="0082253F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E008FD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в школе обучаются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3</w:t>
      </w:r>
      <w:r w:rsidR="00484B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2</w:t>
      </w:r>
      <w:r w:rsidR="000A773B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учащихся. 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Работает </w:t>
      </w:r>
      <w:r w:rsidR="00AE789E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</w:t>
      </w:r>
      <w:r w:rsidR="00AE789E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DB52F2">
        <w:rPr>
          <w:rFonts w:ascii="Times New Roman" w:eastAsia="Calibri" w:hAnsi="Times New Roman" w:cs="Times New Roman"/>
          <w:sz w:val="24"/>
          <w:szCs w:val="24"/>
          <w:lang w:eastAsia="en-US"/>
        </w:rPr>
        <w:t>1 учиетль имеет высшую кв. категорию, остальные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учителя имеют первую  квалификационную категорию. </w:t>
      </w:r>
      <w:r w:rsidR="00F44802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школе имеется спортивный зал, столовая на 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F44802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 мест, 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="00F44802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предметных кабинетов, 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F44802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компьютерны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="00F44802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класс. 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Почти все</w:t>
      </w:r>
      <w:r w:rsidR="00F44802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кабинеты оборудованы мультимедийными проекторами или интерактивными досками.</w:t>
      </w:r>
    </w:p>
    <w:p w14:paraId="7EAC8CB1" w14:textId="77777777" w:rsidR="00827C67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и воспитание в школе ведется на родном (татарском) языке. Все учащиеся по национальности - татары. Знают и изучают два государственных языка.</w:t>
      </w:r>
    </w:p>
    <w:p w14:paraId="3C9E535E" w14:textId="77777777" w:rsidR="00DA76E3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Школа осуществляет образовательный процесс в соответствии с уровнем основных общеобразовательных программ  </w:t>
      </w:r>
      <w:r w:rsidR="001F0E54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дву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х уровней образования:</w:t>
      </w:r>
    </w:p>
    <w:p w14:paraId="2562DE88" w14:textId="727C9427" w:rsidR="00DB52F2" w:rsidRPr="001F31DD" w:rsidRDefault="00DB52F2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Дошкольный уровень</w:t>
      </w:r>
      <w:r w:rsidR="00BE1FA5">
        <w:rPr>
          <w:rFonts w:ascii="Times New Roman" w:eastAsia="Calibri" w:hAnsi="Times New Roman" w:cs="Times New Roman"/>
          <w:sz w:val="24"/>
          <w:szCs w:val="24"/>
          <w:lang w:eastAsia="en-US"/>
        </w:rPr>
        <w:t>-(нормативный срок освоения 4 года), дошкольная группа;</w:t>
      </w:r>
    </w:p>
    <w:p w14:paraId="20F11ABC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уровень – начальное общее образование (нормативный срок освоения 4 года), 1-4 классы; </w:t>
      </w:r>
    </w:p>
    <w:p w14:paraId="5C9B731D" w14:textId="77777777" w:rsidR="00827C67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уровень - основное общее образование (нормативный срок освоения 5 лет), 5-9 классы.</w:t>
      </w:r>
    </w:p>
    <w:p w14:paraId="529C110D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образовательного процесса в школе осуществляется в соответствии с образовательными программами и расписаниями занятий.</w:t>
      </w:r>
    </w:p>
    <w:p w14:paraId="484700AE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образования в школе определяется образовательной программой, утверждаемой и реализуемой школой самостоятельно.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14:paraId="66F1EEB2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Для 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стандарт.</w:t>
      </w:r>
    </w:p>
    <w:p w14:paraId="6A5F1A8C" w14:textId="77777777" w:rsidR="00827C67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По решению Совета школы  введена школьная форма единого образца для всех обучающихся, при согласии всех участников образовательного процесса.</w:t>
      </w:r>
    </w:p>
    <w:p w14:paraId="5D8A5EAD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год начинается 1 сентября. Прод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олжительность учебного года в 1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33 недели, во 2-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4 и 9 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классах – 3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4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недел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1F31D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, в</w:t>
      </w:r>
      <w:r w:rsidR="001F0E54" w:rsidRPr="001F31D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</w:t>
      </w:r>
      <w:r w:rsidR="00827C67" w:rsidRPr="001F31D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5-8  классах – 35  недель. 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Продолжительность каникул устанавливается в течение учебного года – не менее 30 календарных дней, летом не менее 8 недель. Для обучающихся первых классов обучения в течение года устанавливаются дополнительные недельные каникулы.</w:t>
      </w:r>
    </w:p>
    <w:p w14:paraId="205EE951" w14:textId="2286A139" w:rsidR="00827C67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Ш</w:t>
      </w:r>
      <w:r w:rsidR="001C0B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кола работает с 8.00 в режиме 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6 - дневной рабочей (учебной) недели в соответствии с расписанием занятий. Продолжительность урока - 45 мин., в первом классе – не более 35 мин. Расписание занятий утверждается  директором школы. </w:t>
      </w:r>
    </w:p>
    <w:p w14:paraId="7429936D" w14:textId="77777777" w:rsidR="00DA76E3" w:rsidRPr="001F31DD" w:rsidRDefault="00DA76E3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Общее образование является обязательным. 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</w:t>
      </w:r>
      <w:r w:rsidR="005B53BA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A09B5FA" w14:textId="77777777" w:rsidR="003067A4" w:rsidRPr="001F31DD" w:rsidRDefault="003067A4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9741E9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02C87EDC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60B77105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7877C85F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264EE983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3C6109F3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71C7946E" w14:textId="77777777" w:rsidR="00844406" w:rsidRDefault="00844406" w:rsidP="001F31DD">
      <w:pPr>
        <w:pStyle w:val="ad"/>
        <w:spacing w:after="0"/>
        <w:ind w:left="0"/>
        <w:jc w:val="center"/>
        <w:rPr>
          <w:b/>
          <w:bCs/>
        </w:rPr>
      </w:pPr>
    </w:p>
    <w:p w14:paraId="1096220C" w14:textId="77777777" w:rsidR="00005832" w:rsidRPr="001F31DD" w:rsidRDefault="00CF766C" w:rsidP="001F31DD">
      <w:pPr>
        <w:pStyle w:val="ad"/>
        <w:spacing w:after="0"/>
        <w:ind w:left="0"/>
        <w:jc w:val="center"/>
        <w:rPr>
          <w:b/>
          <w:bCs/>
        </w:rPr>
      </w:pPr>
      <w:r w:rsidRPr="001F31DD">
        <w:rPr>
          <w:b/>
          <w:bCs/>
        </w:rPr>
        <w:lastRenderedPageBreak/>
        <w:t>План</w:t>
      </w:r>
      <w:r w:rsidR="00005832" w:rsidRPr="001F31DD">
        <w:rPr>
          <w:b/>
          <w:bCs/>
        </w:rPr>
        <w:t xml:space="preserve"> учебно-воспитательной работы </w:t>
      </w:r>
    </w:p>
    <w:p w14:paraId="6AA4D0FE" w14:textId="77777777" w:rsidR="00005832" w:rsidRPr="001F31DD" w:rsidRDefault="00005832" w:rsidP="001F31DD">
      <w:pPr>
        <w:pStyle w:val="ad"/>
        <w:spacing w:after="0"/>
        <w:ind w:left="0"/>
        <w:jc w:val="center"/>
        <w:rPr>
          <w:b/>
          <w:bCs/>
        </w:rPr>
      </w:pPr>
      <w:r w:rsidRPr="001F31DD">
        <w:rPr>
          <w:b/>
          <w:bCs/>
        </w:rPr>
        <w:t>МБОУ  «</w:t>
      </w:r>
      <w:r w:rsidR="0094790B" w:rsidRPr="001F31DD">
        <w:rPr>
          <w:b/>
          <w:bCs/>
        </w:rPr>
        <w:t>Новодемкин</w:t>
      </w:r>
      <w:r w:rsidR="00827C67" w:rsidRPr="001F31DD">
        <w:rPr>
          <w:b/>
          <w:bCs/>
        </w:rPr>
        <w:t>с</w:t>
      </w:r>
      <w:r w:rsidR="007E57B3" w:rsidRPr="001F31DD">
        <w:rPr>
          <w:b/>
          <w:bCs/>
        </w:rPr>
        <w:t>кая</w:t>
      </w:r>
      <w:r w:rsidR="00827C67" w:rsidRPr="001F31DD">
        <w:rPr>
          <w:b/>
          <w:bCs/>
        </w:rPr>
        <w:t xml:space="preserve"> основна</w:t>
      </w:r>
      <w:r w:rsidRPr="001F31DD">
        <w:rPr>
          <w:b/>
          <w:bCs/>
        </w:rPr>
        <w:t xml:space="preserve">я общеобразовательная школа» </w:t>
      </w:r>
    </w:p>
    <w:p w14:paraId="4FF287AD" w14:textId="79DAC95A" w:rsidR="00005832" w:rsidRPr="001F31DD" w:rsidRDefault="00CF766C" w:rsidP="001F31DD">
      <w:pPr>
        <w:pStyle w:val="ad"/>
        <w:spacing w:after="0"/>
        <w:ind w:left="0"/>
        <w:jc w:val="center"/>
        <w:rPr>
          <w:b/>
          <w:bCs/>
        </w:rPr>
      </w:pPr>
      <w:r w:rsidRPr="001F31DD">
        <w:rPr>
          <w:b/>
          <w:bCs/>
        </w:rPr>
        <w:t>н</w:t>
      </w:r>
      <w:r w:rsidR="007E57B3" w:rsidRPr="001F31DD">
        <w:rPr>
          <w:b/>
          <w:bCs/>
        </w:rPr>
        <w:t>а 20</w:t>
      </w:r>
      <w:r w:rsidR="00B00108" w:rsidRPr="001F31DD">
        <w:rPr>
          <w:b/>
          <w:bCs/>
        </w:rPr>
        <w:t>2</w:t>
      </w:r>
      <w:r w:rsidR="00FA0A9E">
        <w:rPr>
          <w:b/>
          <w:bCs/>
        </w:rPr>
        <w:t>5</w:t>
      </w:r>
      <w:r w:rsidR="007E57B3" w:rsidRPr="001F31DD">
        <w:rPr>
          <w:b/>
          <w:bCs/>
        </w:rPr>
        <w:t>–</w:t>
      </w:r>
      <w:r w:rsidRPr="001F31DD">
        <w:rPr>
          <w:b/>
          <w:bCs/>
        </w:rPr>
        <w:t>202</w:t>
      </w:r>
      <w:r w:rsidR="00FA0A9E">
        <w:rPr>
          <w:b/>
          <w:bCs/>
        </w:rPr>
        <w:t>6</w:t>
      </w:r>
      <w:r w:rsidR="003067A4" w:rsidRPr="001F31DD">
        <w:rPr>
          <w:b/>
          <w:bCs/>
        </w:rPr>
        <w:t xml:space="preserve"> учебный год</w:t>
      </w:r>
    </w:p>
    <w:p w14:paraId="264BC4CD" w14:textId="77777777" w:rsidR="00184C82" w:rsidRPr="001F31DD" w:rsidRDefault="00184C82" w:rsidP="001F31DD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1F31DD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Методическая тема школы</w:t>
      </w:r>
      <w:r w:rsidR="003067A4" w:rsidRPr="001F31DD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:</w:t>
      </w:r>
    </w:p>
    <w:p w14:paraId="43C9B4DA" w14:textId="6C90F281" w:rsidR="00470A19" w:rsidRPr="001F31DD" w:rsidRDefault="00470A19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1C1">
        <w:rPr>
          <w:rFonts w:ascii="Times New Roman" w:hAnsi="Times New Roman" w:cs="Times New Roman"/>
          <w:b/>
          <w:sz w:val="24"/>
          <w:szCs w:val="24"/>
        </w:rPr>
        <w:t>Формировани</w:t>
      </w:r>
      <w:r w:rsidRPr="001F31DD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1C0BF0">
        <w:rPr>
          <w:rFonts w:ascii="Times New Roman" w:hAnsi="Times New Roman" w:cs="Times New Roman"/>
          <w:b/>
          <w:sz w:val="24"/>
          <w:szCs w:val="24"/>
        </w:rPr>
        <w:t xml:space="preserve">и развитие </w:t>
      </w:r>
      <w:r w:rsidRPr="001F31DD">
        <w:rPr>
          <w:rFonts w:ascii="Times New Roman" w:hAnsi="Times New Roman" w:cs="Times New Roman"/>
          <w:b/>
          <w:sz w:val="24"/>
          <w:szCs w:val="24"/>
        </w:rPr>
        <w:t>функциональной грамотности учащихся</w:t>
      </w:r>
      <w:r w:rsidR="001C0BF0">
        <w:rPr>
          <w:rFonts w:ascii="Times New Roman" w:hAnsi="Times New Roman" w:cs="Times New Roman"/>
          <w:b/>
          <w:sz w:val="24"/>
          <w:szCs w:val="24"/>
        </w:rPr>
        <w:t xml:space="preserve"> на уроках и во внеурочной деятельности как важнейшее условие повышения качества образования</w:t>
      </w:r>
      <w:r w:rsidRPr="001F31DD">
        <w:rPr>
          <w:rFonts w:ascii="Times New Roman" w:hAnsi="Times New Roman" w:cs="Times New Roman"/>
          <w:b/>
          <w:sz w:val="24"/>
          <w:szCs w:val="24"/>
        </w:rPr>
        <w:t>.</w:t>
      </w:r>
    </w:p>
    <w:p w14:paraId="2C2BFADE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Цель: создание условий для непрерывного повышения уровня профессиональной компетентности учителей и совершенствования их деятельности в инновационной работе школы через различные формы методической работы.</w:t>
      </w:r>
    </w:p>
    <w:p w14:paraId="2E43F12A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Задачи:</w:t>
      </w:r>
    </w:p>
    <w:p w14:paraId="7F879BEA" w14:textId="1E34F4B0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1. Повысить уровень образования за счет обеспечения качественного образования в соответствии с требованиями </w:t>
      </w:r>
      <w:r w:rsidR="00AB3AA3"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обновленных </w:t>
      </w: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ФГОС</w:t>
      </w:r>
      <w:r w:rsidR="002A35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и ФОП</w:t>
      </w: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1F31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75610A" w14:textId="709BB756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</w:t>
      </w:r>
      <w:r w:rsidR="003204D5" w:rsidRPr="001F31DD">
        <w:rPr>
          <w:rFonts w:ascii="Times New Roman" w:hAnsi="Times New Roman" w:cs="Times New Roman"/>
          <w:sz w:val="24"/>
          <w:szCs w:val="24"/>
        </w:rPr>
        <w:t>организовать</w:t>
      </w:r>
      <w:r w:rsidRPr="001F31DD">
        <w:rPr>
          <w:rFonts w:ascii="Times New Roman" w:hAnsi="Times New Roman" w:cs="Times New Roman"/>
          <w:sz w:val="24"/>
          <w:szCs w:val="24"/>
        </w:rPr>
        <w:t xml:space="preserve"> работу по формированию системы обучения по </w:t>
      </w:r>
      <w:r w:rsidR="003204D5" w:rsidRPr="001F31DD">
        <w:rPr>
          <w:rFonts w:ascii="Times New Roman" w:hAnsi="Times New Roman" w:cs="Times New Roman"/>
          <w:sz w:val="24"/>
          <w:szCs w:val="24"/>
        </w:rPr>
        <w:t xml:space="preserve">обновленным </w:t>
      </w:r>
      <w:r w:rsidRPr="001F31DD">
        <w:rPr>
          <w:rFonts w:ascii="Times New Roman" w:hAnsi="Times New Roman" w:cs="Times New Roman"/>
          <w:sz w:val="24"/>
          <w:szCs w:val="24"/>
        </w:rPr>
        <w:t xml:space="preserve">ФГОС в начальной, основной школе в условиях реализации </w:t>
      </w:r>
      <w:r w:rsidR="002A352C">
        <w:rPr>
          <w:rFonts w:ascii="Times New Roman" w:hAnsi="Times New Roman" w:cs="Times New Roman"/>
          <w:sz w:val="24"/>
          <w:szCs w:val="24"/>
        </w:rPr>
        <w:t>Ф</w:t>
      </w:r>
      <w:r w:rsidRPr="001F31DD">
        <w:rPr>
          <w:rFonts w:ascii="Times New Roman" w:hAnsi="Times New Roman" w:cs="Times New Roman"/>
          <w:sz w:val="24"/>
          <w:szCs w:val="24"/>
        </w:rPr>
        <w:t>ООП;</w:t>
      </w:r>
    </w:p>
    <w:p w14:paraId="02186805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совершенствовать уровень профессиональной компетентности педагогов школы. Повышение потребности педагогов в совершенствовании своей профессиональной деятельности и саморазвитии;</w:t>
      </w:r>
    </w:p>
    <w:p w14:paraId="7D5B41CF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совершенствовать методическое обеспечение школы в соответствии с требованиями к условиям реализации ФГОС нового поколения; </w:t>
      </w:r>
    </w:p>
    <w:p w14:paraId="30F892AC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активизация инновационной деятельности педагогов для обеспечения высокого методического уровня проведения всех видов занятий; </w:t>
      </w:r>
    </w:p>
    <w:p w14:paraId="4B1F8D40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совершенствование методической работы учителя-предметника по повышению результатов ВПР, государственной (итоговой) аттестации в 9 классе; </w:t>
      </w:r>
    </w:p>
    <w:p w14:paraId="147AB601" w14:textId="77777777" w:rsidR="00470A19" w:rsidRPr="001F31DD" w:rsidRDefault="00470A19" w:rsidP="001F31DD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1F31DD">
        <w:rPr>
          <w:rFonts w:ascii="Times New Roman" w:hAnsi="Times New Roman" w:cs="Times New Roman"/>
          <w:sz w:val="24"/>
          <w:szCs w:val="24"/>
        </w:rPr>
        <w:t>- активизировать различные формы, приѐмы обучения, направленные на формирование функциональной грамотности учащихся.</w:t>
      </w:r>
    </w:p>
    <w:p w14:paraId="42A51177" w14:textId="77777777" w:rsidR="00F9282C" w:rsidRPr="001F31DD" w:rsidRDefault="00F9282C" w:rsidP="001F31DD">
      <w:pPr>
        <w:tabs>
          <w:tab w:val="left" w:pos="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2. Совершенствовать воспитательную систему школы:</w:t>
      </w:r>
    </w:p>
    <w:p w14:paraId="519BD88C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  <w:t>-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формирование активной жизненной позиции</w:t>
      </w:r>
      <w:r w:rsidR="00470A19"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;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14:paraId="62CF564A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  <w:t>-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развитие личностного потенциала каждого ученика; </w:t>
      </w:r>
    </w:p>
    <w:p w14:paraId="472E3025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- 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укрепление физического здоровья каждого ребенка через занятия физической культурой и спортом; </w:t>
      </w:r>
    </w:p>
    <w:p w14:paraId="51F9DE6C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  <w:t>-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вовлечение каждого школьника в систе</w:t>
      </w:r>
      <w:r w:rsidR="00470A19"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му дополнительного образования;</w:t>
      </w:r>
    </w:p>
    <w:p w14:paraId="79D6AD0C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- развитие творческих способностей;</w:t>
      </w:r>
    </w:p>
    <w:p w14:paraId="3BB9A111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- воспитание чувства патриотизма и любви к своей</w:t>
      </w:r>
      <w:r w:rsidR="00BC577E"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стране, ценностное отношение к 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культурному прошлому, уважение прав человека; </w:t>
      </w:r>
    </w:p>
    <w:p w14:paraId="5B64DED1" w14:textId="77777777" w:rsidR="003067A4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-</w:t>
      </w:r>
      <w:r w:rsidR="00BC577E"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Pr="001F31D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формирование культуры поведения и культуры общения.</w:t>
      </w:r>
    </w:p>
    <w:p w14:paraId="47C4E95E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3. Повысить профессиональные компетентности через:</w:t>
      </w:r>
    </w:p>
    <w:p w14:paraId="68399523" w14:textId="77777777" w:rsidR="00F9282C" w:rsidRPr="001F31DD" w:rsidRDefault="00F9282C" w:rsidP="001F31DD">
      <w:p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BC577E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развитие системы повышения квалификации учителей;  </w:t>
      </w:r>
    </w:p>
    <w:p w14:paraId="041B3F54" w14:textId="77777777" w:rsidR="00F9282C" w:rsidRPr="001F31DD" w:rsidRDefault="00F9282C" w:rsidP="001F31DD">
      <w:p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BC577E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совершенствование организационной, аналитической, прогнозирующей и творческой деятельности школьных методических объединений; </w:t>
      </w:r>
    </w:p>
    <w:p w14:paraId="2459244D" w14:textId="77777777" w:rsidR="00F9282C" w:rsidRPr="001F31DD" w:rsidRDefault="00F9282C" w:rsidP="001F31DD">
      <w:p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BC577E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системы самообразования, презентацию портфолио результатов их деятельности; 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14:paraId="0AD26CF3" w14:textId="77777777" w:rsidR="00F9282C" w:rsidRPr="001F31DD" w:rsidRDefault="00F9282C" w:rsidP="001F31DD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4. Совершенствовать открытую информационную образовательную среду школы за счет:</w:t>
      </w:r>
    </w:p>
    <w:p w14:paraId="45AA6AFD" w14:textId="77777777" w:rsidR="00F9282C" w:rsidRPr="001F31DD" w:rsidRDefault="003067A4" w:rsidP="001F31DD">
      <w:p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F9282C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эффективного использования в урочной и внеурочной деятельности и</w:t>
      </w: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нформационно-</w:t>
      </w:r>
      <w:r w:rsidR="00F9282C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коммуникационных технологий;</w:t>
      </w:r>
    </w:p>
    <w:p w14:paraId="35D7350B" w14:textId="77777777" w:rsidR="00F9282C" w:rsidRPr="001F31DD" w:rsidRDefault="003067A4" w:rsidP="001F31DD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F9282C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продолжить работу над использованием современных моделей информирования родительского сообщества о состоянии качества</w:t>
      </w: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образовательной и материально-</w:t>
      </w:r>
      <w:r w:rsidR="00F9282C"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хозяйственной деятельно</w:t>
      </w:r>
      <w:r w:rsidRPr="001F31D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 образовательной организации.</w:t>
      </w:r>
    </w:p>
    <w:p w14:paraId="1C1AA544" w14:textId="77777777" w:rsidR="00F9282C" w:rsidRPr="001F31DD" w:rsidRDefault="00F9282C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542D302" w14:textId="77777777" w:rsidR="00844406" w:rsidRDefault="00844406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FA5BB22" w14:textId="77777777" w:rsidR="00844406" w:rsidRDefault="00844406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0408E52A" w14:textId="77777777" w:rsidR="00844406" w:rsidRDefault="00844406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644C3F9E" w14:textId="77777777" w:rsidR="00844406" w:rsidRDefault="00844406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3A0493C" w14:textId="77777777" w:rsidR="00243120" w:rsidRDefault="00243120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7264470" w14:textId="77777777" w:rsidR="00243120" w:rsidRDefault="00243120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5C31758D" w14:textId="77777777" w:rsidR="00D434B5" w:rsidRPr="001F31DD" w:rsidRDefault="00A5544B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lastRenderedPageBreak/>
        <w:t>Раздел 1.</w:t>
      </w:r>
    </w:p>
    <w:p w14:paraId="7077844D" w14:textId="77777777" w:rsidR="00BC577E" w:rsidRPr="001F31DD" w:rsidRDefault="00E84FC6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Организация деятельности школы, направленной на получение </w:t>
      </w:r>
    </w:p>
    <w:p w14:paraId="341B7542" w14:textId="77777777" w:rsidR="00E84FC6" w:rsidRPr="001F31DD" w:rsidRDefault="00E84FC6" w:rsidP="001F31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бесплатного общего образования</w:t>
      </w:r>
    </w:p>
    <w:p w14:paraId="1C6E4569" w14:textId="77777777" w:rsidR="00E84FC6" w:rsidRPr="001F31DD" w:rsidRDefault="00E84FC6" w:rsidP="001F31DD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Задача: </w:t>
      </w:r>
      <w:r w:rsidRPr="001F31DD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создать условия для реализации конституционного бесплатного образования всеми детьми школьного возраста</w:t>
      </w:r>
    </w:p>
    <w:p w14:paraId="4D699E37" w14:textId="77777777" w:rsidR="00E84FC6" w:rsidRPr="001F31DD" w:rsidRDefault="00E84FC6" w:rsidP="001F31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7E79259" w14:textId="77777777" w:rsidR="00E84FC6" w:rsidRPr="001F31DD" w:rsidRDefault="00E84FC6" w:rsidP="001F31DD">
      <w:pPr>
        <w:widowControl w:val="0"/>
        <w:numPr>
          <w:ilvl w:val="1"/>
          <w:numId w:val="2"/>
        </w:numPr>
        <w:tabs>
          <w:tab w:val="left" w:pos="1442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Организационно-педагогические</w:t>
      </w:r>
      <w:r w:rsidR="00BC577E"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мероприятия</w:t>
      </w:r>
      <w:r w:rsidR="00BC577E" w:rsidRPr="001F31D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14:paraId="39E64F87" w14:textId="77777777" w:rsidR="00E84FC6" w:rsidRPr="001F31DD" w:rsidRDefault="00E84FC6" w:rsidP="001F31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9"/>
        <w:gridCol w:w="6286"/>
        <w:gridCol w:w="1347"/>
        <w:gridCol w:w="2244"/>
      </w:tblGrid>
      <w:tr w:rsidR="00E84FC6" w:rsidRPr="001F31DD" w14:paraId="59F89C13" w14:textId="77777777" w:rsidTr="002A352C">
        <w:trPr>
          <w:trHeight w:val="551"/>
        </w:trPr>
        <w:tc>
          <w:tcPr>
            <w:tcW w:w="286" w:type="pct"/>
          </w:tcPr>
          <w:p w14:paraId="5385B6CC" w14:textId="77777777" w:rsidR="00E84FC6" w:rsidRPr="001F31DD" w:rsidRDefault="00E84FC6" w:rsidP="001F31DD">
            <w:pPr>
              <w:ind w:right="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000" w:type="pct"/>
          </w:tcPr>
          <w:p w14:paraId="4BC29842" w14:textId="77777777" w:rsidR="00E84FC6" w:rsidRPr="001F31DD" w:rsidRDefault="00E84FC6" w:rsidP="001F31DD">
            <w:pPr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643" w:type="pct"/>
          </w:tcPr>
          <w:p w14:paraId="03580841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1071" w:type="pct"/>
          </w:tcPr>
          <w:p w14:paraId="634144C8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E84FC6" w:rsidRPr="001F31DD" w14:paraId="479301A2" w14:textId="77777777" w:rsidTr="002A352C">
        <w:trPr>
          <w:trHeight w:val="255"/>
        </w:trPr>
        <w:tc>
          <w:tcPr>
            <w:tcW w:w="286" w:type="pct"/>
          </w:tcPr>
          <w:p w14:paraId="31886290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3000" w:type="pct"/>
          </w:tcPr>
          <w:p w14:paraId="583A0A19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Укомплектоват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ь школу педагогическими кадрами</w:t>
            </w:r>
          </w:p>
        </w:tc>
        <w:tc>
          <w:tcPr>
            <w:tcW w:w="643" w:type="pct"/>
          </w:tcPr>
          <w:p w14:paraId="45A24E7A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20.08.</w:t>
            </w:r>
          </w:p>
        </w:tc>
        <w:tc>
          <w:tcPr>
            <w:tcW w:w="1071" w:type="pct"/>
          </w:tcPr>
          <w:p w14:paraId="7EA97FA6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84FC6" w:rsidRPr="001F31DD" w14:paraId="599DD1B1" w14:textId="77777777" w:rsidTr="002A352C">
        <w:trPr>
          <w:trHeight w:val="283"/>
        </w:trPr>
        <w:tc>
          <w:tcPr>
            <w:tcW w:w="286" w:type="pct"/>
          </w:tcPr>
          <w:p w14:paraId="0736CC58" w14:textId="7C1884B7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3000" w:type="pct"/>
          </w:tcPr>
          <w:p w14:paraId="5C49F0FB" w14:textId="514FB3E1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Издать приказ о зачислении уча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щихся в 1-й, 5-й</w:t>
            </w:r>
            <w:r w:rsidR="002A352C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класс</w:t>
            </w:r>
          </w:p>
        </w:tc>
        <w:tc>
          <w:tcPr>
            <w:tcW w:w="643" w:type="pct"/>
          </w:tcPr>
          <w:p w14:paraId="1BAEC30C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01.09.</w:t>
            </w:r>
          </w:p>
        </w:tc>
        <w:tc>
          <w:tcPr>
            <w:tcW w:w="1071" w:type="pct"/>
          </w:tcPr>
          <w:p w14:paraId="1A7D727C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84FC6" w:rsidRPr="001F31DD" w14:paraId="26B55C24" w14:textId="77777777" w:rsidTr="002A352C">
        <w:trPr>
          <w:trHeight w:val="1931"/>
        </w:trPr>
        <w:tc>
          <w:tcPr>
            <w:tcW w:w="286" w:type="pct"/>
          </w:tcPr>
          <w:p w14:paraId="16825A8E" w14:textId="7CE29348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3</w:t>
            </w:r>
          </w:p>
        </w:tc>
        <w:tc>
          <w:tcPr>
            <w:tcW w:w="3000" w:type="pct"/>
          </w:tcPr>
          <w:p w14:paraId="21D8B89A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Организовать горячее питание в школе. Собрать заявки от классных руководителей</w:t>
            </w:r>
            <w:r w:rsidR="00470A19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 5-9  классов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. Составить график питания учащихся по классам во время перемен и издать приказ по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школе. Организовать дежурство в столовой. Назначить ответственного за организацию питания по</w:t>
            </w:r>
            <w:r w:rsidR="0012232A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школе.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Создать бракеражную комиссию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643" w:type="pct"/>
          </w:tcPr>
          <w:p w14:paraId="122EBC92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01.09.</w:t>
            </w:r>
          </w:p>
        </w:tc>
        <w:tc>
          <w:tcPr>
            <w:tcW w:w="1071" w:type="pct"/>
          </w:tcPr>
          <w:p w14:paraId="2604F19A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84FC6" w:rsidRPr="001F31DD" w14:paraId="4BC7585A" w14:textId="77777777" w:rsidTr="002A352C">
        <w:trPr>
          <w:trHeight w:val="1934"/>
        </w:trPr>
        <w:tc>
          <w:tcPr>
            <w:tcW w:w="286" w:type="pct"/>
          </w:tcPr>
          <w:p w14:paraId="169C9797" w14:textId="7B9A8E94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3000" w:type="pct"/>
          </w:tcPr>
          <w:p w14:paraId="10702C6A" w14:textId="3FD770C0" w:rsidR="00E84FC6" w:rsidRPr="001F31DD" w:rsidRDefault="00E84FC6" w:rsidP="002A352C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Совместно с профсоюзным комитетом и заместителями директора школы предварительно обсудить перспективный план работы школы на новый учебный год, подготовить анализ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работы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педагогического коллектива за </w:t>
            </w:r>
            <w:r w:rsidR="00224D2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202</w:t>
            </w:r>
            <w:r w:rsidR="00FA0A9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4</w:t>
            </w:r>
            <w:r w:rsidR="00224D2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-202</w:t>
            </w:r>
            <w:r w:rsidR="00FA0A9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5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учебный год и определить задачи школы на новый </w:t>
            </w:r>
            <w:r w:rsidR="0082253F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202</w:t>
            </w:r>
            <w:r w:rsidR="00FA0A9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5</w:t>
            </w:r>
            <w:r w:rsidR="0082253F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-202</w:t>
            </w:r>
            <w:r w:rsidR="00FA0A9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6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учебный год.</w:t>
            </w:r>
          </w:p>
        </w:tc>
        <w:tc>
          <w:tcPr>
            <w:tcW w:w="643" w:type="pct"/>
          </w:tcPr>
          <w:p w14:paraId="3A648698" w14:textId="77777777" w:rsidR="00E84FC6" w:rsidRPr="001F31DD" w:rsidRDefault="00BC577E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20.08.</w:t>
            </w:r>
          </w:p>
        </w:tc>
        <w:tc>
          <w:tcPr>
            <w:tcW w:w="1071" w:type="pct"/>
          </w:tcPr>
          <w:p w14:paraId="3D8C55E0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84FC6" w:rsidRPr="001F31DD" w14:paraId="75EE3EC4" w14:textId="77777777" w:rsidTr="002A352C">
        <w:trPr>
          <w:trHeight w:val="551"/>
        </w:trPr>
        <w:tc>
          <w:tcPr>
            <w:tcW w:w="286" w:type="pct"/>
          </w:tcPr>
          <w:p w14:paraId="399556B4" w14:textId="46A08C64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3000" w:type="pct"/>
          </w:tcPr>
          <w:p w14:paraId="312C0159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Провести смотр готовности классов, учебных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кабинетов к началу учебного года.</w:t>
            </w:r>
          </w:p>
        </w:tc>
        <w:tc>
          <w:tcPr>
            <w:tcW w:w="643" w:type="pct"/>
          </w:tcPr>
          <w:p w14:paraId="003C7187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10.08.</w:t>
            </w:r>
          </w:p>
        </w:tc>
        <w:tc>
          <w:tcPr>
            <w:tcW w:w="1071" w:type="pct"/>
          </w:tcPr>
          <w:p w14:paraId="29DBF261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84FC6" w:rsidRPr="001F31DD" w14:paraId="25814AE3" w14:textId="77777777" w:rsidTr="002A352C">
        <w:trPr>
          <w:trHeight w:val="1103"/>
        </w:trPr>
        <w:tc>
          <w:tcPr>
            <w:tcW w:w="286" w:type="pct"/>
          </w:tcPr>
          <w:p w14:paraId="4FEAD106" w14:textId="0854CB28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3000" w:type="pct"/>
          </w:tcPr>
          <w:p w14:paraId="7E61BBB3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Назначить классных руководителей, заведующих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кабинетами, руководителей кружков, определить смежность занятий по классам, помещения и учебные кабинеты.</w:t>
            </w:r>
          </w:p>
        </w:tc>
        <w:tc>
          <w:tcPr>
            <w:tcW w:w="643" w:type="pct"/>
          </w:tcPr>
          <w:p w14:paraId="066AD125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01.09.</w:t>
            </w:r>
          </w:p>
        </w:tc>
        <w:tc>
          <w:tcPr>
            <w:tcW w:w="1071" w:type="pct"/>
          </w:tcPr>
          <w:p w14:paraId="4AE62985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Заместитель</w:t>
            </w:r>
          </w:p>
          <w:p w14:paraId="7AD3AC2E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директора по УР</w:t>
            </w:r>
          </w:p>
        </w:tc>
      </w:tr>
      <w:tr w:rsidR="00E84FC6" w:rsidRPr="001F31DD" w14:paraId="34573498" w14:textId="77777777" w:rsidTr="002A352C">
        <w:trPr>
          <w:trHeight w:val="828"/>
        </w:trPr>
        <w:tc>
          <w:tcPr>
            <w:tcW w:w="286" w:type="pct"/>
          </w:tcPr>
          <w:p w14:paraId="6C22A8C6" w14:textId="4E9403F8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3000" w:type="pct"/>
          </w:tcPr>
          <w:p w14:paraId="08B1AA9F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Составить план внутришкольного контроля.</w:t>
            </w:r>
          </w:p>
        </w:tc>
        <w:tc>
          <w:tcPr>
            <w:tcW w:w="643" w:type="pct"/>
          </w:tcPr>
          <w:p w14:paraId="22EB3E73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01.09.</w:t>
            </w:r>
          </w:p>
        </w:tc>
        <w:tc>
          <w:tcPr>
            <w:tcW w:w="1071" w:type="pct"/>
          </w:tcPr>
          <w:p w14:paraId="35C78D75" w14:textId="77777777" w:rsidR="00E84FC6" w:rsidRPr="001F31DD" w:rsidRDefault="00E84FC6" w:rsidP="001F31DD">
            <w:pPr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школы, заместители</w:t>
            </w:r>
          </w:p>
          <w:p w14:paraId="438A8683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директора</w:t>
            </w:r>
          </w:p>
        </w:tc>
      </w:tr>
      <w:tr w:rsidR="00E84FC6" w:rsidRPr="001F31DD" w14:paraId="6B394B13" w14:textId="77777777" w:rsidTr="002A352C">
        <w:trPr>
          <w:trHeight w:val="551"/>
        </w:trPr>
        <w:tc>
          <w:tcPr>
            <w:tcW w:w="286" w:type="pct"/>
          </w:tcPr>
          <w:p w14:paraId="10897F5E" w14:textId="20857A1E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3000" w:type="pct"/>
          </w:tcPr>
          <w:p w14:paraId="05E7EBF4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Ознакомить вновь прибывших учащихся с</w:t>
            </w:r>
          </w:p>
          <w:p w14:paraId="2D53A8F6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локальными актами и Уставом школы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643" w:type="pct"/>
          </w:tcPr>
          <w:p w14:paraId="7D85BD7B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о01.09.</w:t>
            </w:r>
          </w:p>
        </w:tc>
        <w:tc>
          <w:tcPr>
            <w:tcW w:w="1071" w:type="pct"/>
          </w:tcPr>
          <w:p w14:paraId="0EC308E7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84FC6" w:rsidRPr="001F31DD" w14:paraId="74E7864C" w14:textId="77777777" w:rsidTr="002A352C">
        <w:trPr>
          <w:trHeight w:val="274"/>
        </w:trPr>
        <w:tc>
          <w:tcPr>
            <w:tcW w:w="286" w:type="pct"/>
          </w:tcPr>
          <w:p w14:paraId="10020AD8" w14:textId="181263A3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3000" w:type="pct"/>
          </w:tcPr>
          <w:p w14:paraId="3966CC86" w14:textId="77777777" w:rsidR="00E84FC6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Изучить постановления, решения, распоряжения, приказы по вопросам образования, новые учебные планы, методические рекомендации и письма Министерства образования и науки РФ и другихорганов образования, изданные в летний период и ознакомить с ними учителей.</w:t>
            </w:r>
          </w:p>
        </w:tc>
        <w:tc>
          <w:tcPr>
            <w:tcW w:w="643" w:type="pct"/>
          </w:tcPr>
          <w:p w14:paraId="37C0F22B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01.09.</w:t>
            </w:r>
          </w:p>
        </w:tc>
        <w:tc>
          <w:tcPr>
            <w:tcW w:w="1071" w:type="pct"/>
          </w:tcPr>
          <w:p w14:paraId="00172C06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Заместитель</w:t>
            </w:r>
          </w:p>
          <w:p w14:paraId="140091D6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директора по УР</w:t>
            </w:r>
          </w:p>
        </w:tc>
      </w:tr>
      <w:tr w:rsidR="00E84FC6" w:rsidRPr="001F31DD" w14:paraId="071DEC8A" w14:textId="77777777" w:rsidTr="002A352C">
        <w:trPr>
          <w:trHeight w:val="278"/>
        </w:trPr>
        <w:tc>
          <w:tcPr>
            <w:tcW w:w="286" w:type="pct"/>
          </w:tcPr>
          <w:p w14:paraId="71180B02" w14:textId="5060B92E" w:rsidR="00E84FC6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3000" w:type="pct"/>
          </w:tcPr>
          <w:p w14:paraId="426B4E07" w14:textId="77777777" w:rsidR="0059061C" w:rsidRPr="001F31DD" w:rsidRDefault="00E84FC6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Проверить и прорецензировать рабочие программы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предметов, предметных кружков,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планы классных руководителей.</w:t>
            </w:r>
          </w:p>
        </w:tc>
        <w:tc>
          <w:tcPr>
            <w:tcW w:w="643" w:type="pct"/>
          </w:tcPr>
          <w:p w14:paraId="299D3797" w14:textId="77777777" w:rsidR="00E84FC6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="00E84FC6"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25.08</w:t>
            </w:r>
          </w:p>
        </w:tc>
        <w:tc>
          <w:tcPr>
            <w:tcW w:w="1071" w:type="pct"/>
          </w:tcPr>
          <w:p w14:paraId="0F6A558E" w14:textId="77777777" w:rsidR="0059061C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</w:t>
            </w:r>
            <w:r w:rsidR="003204D5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ь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директора по</w:t>
            </w:r>
            <w:r w:rsidR="003204D5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У</w:t>
            </w:r>
            <w:r w:rsidR="003204D5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Р</w:t>
            </w:r>
          </w:p>
          <w:p w14:paraId="7D60D6D0" w14:textId="77777777" w:rsidR="00E84FC6" w:rsidRPr="001F31DD" w:rsidRDefault="00E84FC6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59061C" w:rsidRPr="001F31DD" w14:paraId="09B8FB00" w14:textId="77777777" w:rsidTr="002A352C">
        <w:trPr>
          <w:trHeight w:val="278"/>
        </w:trPr>
        <w:tc>
          <w:tcPr>
            <w:tcW w:w="286" w:type="pct"/>
          </w:tcPr>
          <w:p w14:paraId="22083118" w14:textId="6BDCF052" w:rsidR="0059061C" w:rsidRPr="00C941C1" w:rsidRDefault="0059061C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</w:p>
        </w:tc>
        <w:tc>
          <w:tcPr>
            <w:tcW w:w="3000" w:type="pct"/>
          </w:tcPr>
          <w:p w14:paraId="2F5019B8" w14:textId="77777777" w:rsidR="0059061C" w:rsidRPr="001F31DD" w:rsidRDefault="0059061C" w:rsidP="001F31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Составить расписание занятий.</w:t>
            </w:r>
          </w:p>
        </w:tc>
        <w:tc>
          <w:tcPr>
            <w:tcW w:w="643" w:type="pct"/>
          </w:tcPr>
          <w:p w14:paraId="2EF783EF" w14:textId="77777777" w:rsidR="0059061C" w:rsidRPr="001F31DD" w:rsidRDefault="0059061C" w:rsidP="001F31D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01.09.</w:t>
            </w:r>
          </w:p>
        </w:tc>
        <w:tc>
          <w:tcPr>
            <w:tcW w:w="1071" w:type="pct"/>
          </w:tcPr>
          <w:p w14:paraId="688D245D" w14:textId="77777777" w:rsidR="0059061C" w:rsidRPr="001F31DD" w:rsidRDefault="003204D5" w:rsidP="001F31DD">
            <w:pPr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Заместитель директора по УВР</w:t>
            </w:r>
          </w:p>
        </w:tc>
      </w:tr>
      <w:tr w:rsidR="0059061C" w:rsidRPr="001F31DD" w14:paraId="3F991574" w14:textId="77777777" w:rsidTr="002A352C">
        <w:trPr>
          <w:trHeight w:val="278"/>
        </w:trPr>
        <w:tc>
          <w:tcPr>
            <w:tcW w:w="286" w:type="pct"/>
          </w:tcPr>
          <w:p w14:paraId="1881E21B" w14:textId="121A5470" w:rsidR="0059061C" w:rsidRPr="00C941C1" w:rsidRDefault="0059061C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3000" w:type="pct"/>
          </w:tcPr>
          <w:p w14:paraId="49CBD4A3" w14:textId="77777777" w:rsidR="0059061C" w:rsidRPr="001F31DD" w:rsidRDefault="0059061C" w:rsidP="001F31DD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Завести на новый учебный год необходимую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педагогическую документацию</w:t>
            </w:r>
          </w:p>
        </w:tc>
        <w:tc>
          <w:tcPr>
            <w:tcW w:w="643" w:type="pct"/>
          </w:tcPr>
          <w:p w14:paraId="2BA95F36" w14:textId="77777777" w:rsidR="0059061C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05.09.</w:t>
            </w:r>
          </w:p>
        </w:tc>
        <w:tc>
          <w:tcPr>
            <w:tcW w:w="1071" w:type="pct"/>
          </w:tcPr>
          <w:p w14:paraId="1BB666F9" w14:textId="77777777" w:rsidR="0059061C" w:rsidRPr="001F31DD" w:rsidRDefault="003204D5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Заместитель директора по УВР</w:t>
            </w:r>
          </w:p>
        </w:tc>
      </w:tr>
      <w:tr w:rsidR="0059061C" w:rsidRPr="001F31DD" w14:paraId="51755BDE" w14:textId="77777777" w:rsidTr="002A352C">
        <w:trPr>
          <w:trHeight w:val="278"/>
        </w:trPr>
        <w:tc>
          <w:tcPr>
            <w:tcW w:w="286" w:type="pct"/>
          </w:tcPr>
          <w:p w14:paraId="6ED8E96A" w14:textId="2800BB82" w:rsidR="0059061C" w:rsidRPr="00C941C1" w:rsidRDefault="0059061C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3</w:t>
            </w:r>
          </w:p>
        </w:tc>
        <w:tc>
          <w:tcPr>
            <w:tcW w:w="3000" w:type="pct"/>
          </w:tcPr>
          <w:p w14:paraId="127F8564" w14:textId="77777777" w:rsidR="0059061C" w:rsidRPr="001F31DD" w:rsidRDefault="00BC577E" w:rsidP="001F31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Составить план-</w:t>
            </w:r>
            <w:r w:rsidR="0059061C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график по аттестации педагогов</w:t>
            </w:r>
          </w:p>
        </w:tc>
        <w:tc>
          <w:tcPr>
            <w:tcW w:w="643" w:type="pct"/>
          </w:tcPr>
          <w:p w14:paraId="412D06CC" w14:textId="77777777" w:rsidR="0059061C" w:rsidRPr="001F31DD" w:rsidRDefault="0059061C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BC577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01.09.</w:t>
            </w:r>
          </w:p>
        </w:tc>
        <w:tc>
          <w:tcPr>
            <w:tcW w:w="1071" w:type="pct"/>
          </w:tcPr>
          <w:p w14:paraId="776AA629" w14:textId="77777777" w:rsidR="0059061C" w:rsidRPr="001F31DD" w:rsidRDefault="003204D5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Заместитель директора по УВР</w:t>
            </w:r>
          </w:p>
        </w:tc>
      </w:tr>
      <w:tr w:rsidR="003067A4" w:rsidRPr="001F31DD" w14:paraId="031228B7" w14:textId="77777777" w:rsidTr="002A352C">
        <w:trPr>
          <w:trHeight w:val="278"/>
        </w:trPr>
        <w:tc>
          <w:tcPr>
            <w:tcW w:w="286" w:type="pct"/>
          </w:tcPr>
          <w:p w14:paraId="1E523FEC" w14:textId="38F17EA7" w:rsidR="003067A4" w:rsidRPr="00C941C1" w:rsidRDefault="003067A4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3000" w:type="pct"/>
          </w:tcPr>
          <w:p w14:paraId="546B0644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Провести инструктивное совещание с классными руководителями об основных воспитательных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lastRenderedPageBreak/>
              <w:t>мероприятиях в новом учебном году, ознакомить с новыми приказами и методическими рекомендациями Министерства образования и науки РФ по вопросам</w:t>
            </w:r>
          </w:p>
          <w:p w14:paraId="28DC4E20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обучения и воспитания учащихся.</w:t>
            </w:r>
          </w:p>
        </w:tc>
        <w:tc>
          <w:tcPr>
            <w:tcW w:w="643" w:type="pct"/>
          </w:tcPr>
          <w:p w14:paraId="26ADD8ED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lastRenderedPageBreak/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0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5.09.</w:t>
            </w:r>
          </w:p>
        </w:tc>
        <w:tc>
          <w:tcPr>
            <w:tcW w:w="1071" w:type="pct"/>
          </w:tcPr>
          <w:p w14:paraId="7667B185" w14:textId="77777777" w:rsidR="003067A4" w:rsidRPr="001F31DD" w:rsidRDefault="003204D5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 -организатор</w:t>
            </w:r>
          </w:p>
        </w:tc>
      </w:tr>
      <w:tr w:rsidR="003067A4" w:rsidRPr="001F31DD" w14:paraId="14861E0E" w14:textId="77777777" w:rsidTr="002A352C">
        <w:trPr>
          <w:trHeight w:val="278"/>
        </w:trPr>
        <w:tc>
          <w:tcPr>
            <w:tcW w:w="286" w:type="pct"/>
          </w:tcPr>
          <w:p w14:paraId="6AB0AF72" w14:textId="1699D3DC" w:rsidR="003067A4" w:rsidRPr="00C941C1" w:rsidRDefault="003067A4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3000" w:type="pct"/>
          </w:tcPr>
          <w:p w14:paraId="1747A6C0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Подготовить отчёты на начало учебного года (ОШ – 1; статистические отчеты).</w:t>
            </w:r>
          </w:p>
        </w:tc>
        <w:tc>
          <w:tcPr>
            <w:tcW w:w="643" w:type="pct"/>
          </w:tcPr>
          <w:p w14:paraId="32D4C14F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05.09.</w:t>
            </w:r>
          </w:p>
        </w:tc>
        <w:tc>
          <w:tcPr>
            <w:tcW w:w="1071" w:type="pct"/>
          </w:tcPr>
          <w:p w14:paraId="2708B7F6" w14:textId="77777777" w:rsidR="003067A4" w:rsidRPr="001F31DD" w:rsidRDefault="003204D5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Заместитель директора по УВР</w:t>
            </w:r>
          </w:p>
        </w:tc>
      </w:tr>
      <w:tr w:rsidR="003067A4" w:rsidRPr="001F31DD" w14:paraId="6C090E63" w14:textId="77777777" w:rsidTr="002A352C">
        <w:trPr>
          <w:trHeight w:val="278"/>
        </w:trPr>
        <w:tc>
          <w:tcPr>
            <w:tcW w:w="286" w:type="pct"/>
          </w:tcPr>
          <w:p w14:paraId="783BAFB6" w14:textId="02C79502" w:rsidR="003067A4" w:rsidRPr="00C941C1" w:rsidRDefault="003067A4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3000" w:type="pct"/>
          </w:tcPr>
          <w:p w14:paraId="24D0D4E7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Обеспечить всеобуч для учащихся школы. Выявить учащихся, нуждающихся в оказании материальной помощи и бесплатном питании.</w:t>
            </w:r>
          </w:p>
        </w:tc>
        <w:tc>
          <w:tcPr>
            <w:tcW w:w="643" w:type="pct"/>
          </w:tcPr>
          <w:p w14:paraId="7A845816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10.09.</w:t>
            </w:r>
          </w:p>
        </w:tc>
        <w:tc>
          <w:tcPr>
            <w:tcW w:w="1071" w:type="pct"/>
          </w:tcPr>
          <w:p w14:paraId="423450B5" w14:textId="77777777" w:rsidR="003067A4" w:rsidRPr="001F31DD" w:rsidRDefault="003204D5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Педагог –организатор, </w:t>
            </w:r>
            <w:r w:rsidR="003067A4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Классные руководители</w:t>
            </w:r>
          </w:p>
        </w:tc>
      </w:tr>
      <w:tr w:rsidR="003067A4" w:rsidRPr="001F31DD" w14:paraId="423ED124" w14:textId="77777777" w:rsidTr="002A352C">
        <w:trPr>
          <w:trHeight w:val="278"/>
        </w:trPr>
        <w:tc>
          <w:tcPr>
            <w:tcW w:w="286" w:type="pct"/>
          </w:tcPr>
          <w:p w14:paraId="3279D59D" w14:textId="1185226B" w:rsidR="003067A4" w:rsidRPr="00C941C1" w:rsidRDefault="003067A4" w:rsidP="00C941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941C1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3000" w:type="pct"/>
          </w:tcPr>
          <w:p w14:paraId="0704C660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Обеспечить образовательный порядок ведения документации по первичному учёту детей.</w:t>
            </w:r>
          </w:p>
        </w:tc>
        <w:tc>
          <w:tcPr>
            <w:tcW w:w="643" w:type="pct"/>
          </w:tcPr>
          <w:p w14:paraId="5D3AF849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071" w:type="pct"/>
          </w:tcPr>
          <w:p w14:paraId="3A53F730" w14:textId="77777777" w:rsidR="003067A4" w:rsidRPr="001F31DD" w:rsidRDefault="003204D5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Заместитель директора по УВР</w:t>
            </w:r>
          </w:p>
        </w:tc>
      </w:tr>
      <w:tr w:rsidR="003067A4" w:rsidRPr="001F31DD" w14:paraId="3F354B19" w14:textId="77777777" w:rsidTr="002A352C">
        <w:trPr>
          <w:trHeight w:val="278"/>
        </w:trPr>
        <w:tc>
          <w:tcPr>
            <w:tcW w:w="286" w:type="pct"/>
          </w:tcPr>
          <w:p w14:paraId="7EEA30B6" w14:textId="24250E36" w:rsidR="003067A4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3000" w:type="pct"/>
          </w:tcPr>
          <w:p w14:paraId="795B9FC3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Оформить личные дела учащихся 1-го класса, занести в алфавитную книгу и издать приказ по школе</w:t>
            </w:r>
          </w:p>
        </w:tc>
        <w:tc>
          <w:tcPr>
            <w:tcW w:w="643" w:type="pct"/>
          </w:tcPr>
          <w:p w14:paraId="4B0D008A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05.09.</w:t>
            </w:r>
          </w:p>
        </w:tc>
        <w:tc>
          <w:tcPr>
            <w:tcW w:w="1071" w:type="pct"/>
          </w:tcPr>
          <w:p w14:paraId="4CDA7BFC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Заместитель</w:t>
            </w:r>
          </w:p>
          <w:p w14:paraId="74D341D1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директора по У</w:t>
            </w:r>
            <w:r w:rsidR="003204D5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Р</w:t>
            </w:r>
          </w:p>
          <w:p w14:paraId="6790F5DF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Классные руководители</w:t>
            </w:r>
          </w:p>
        </w:tc>
      </w:tr>
      <w:tr w:rsidR="003067A4" w:rsidRPr="001F31DD" w14:paraId="0F626D2B" w14:textId="77777777" w:rsidTr="002A352C">
        <w:trPr>
          <w:trHeight w:val="278"/>
        </w:trPr>
        <w:tc>
          <w:tcPr>
            <w:tcW w:w="286" w:type="pct"/>
          </w:tcPr>
          <w:p w14:paraId="7A8EC4D0" w14:textId="3775D8A6" w:rsidR="003067A4" w:rsidRPr="00C941C1" w:rsidRDefault="00C941C1" w:rsidP="001F31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3000" w:type="pct"/>
          </w:tcPr>
          <w:p w14:paraId="52214B62" w14:textId="77777777" w:rsidR="003067A4" w:rsidRPr="001F31DD" w:rsidRDefault="003067A4" w:rsidP="001F31DD">
            <w:pPr>
              <w:tabs>
                <w:tab w:val="left" w:pos="6278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Составить списки «трудных» детей и учащихся, состоящих на внутришкольном учёте, на учете в КДН.</w:t>
            </w:r>
          </w:p>
        </w:tc>
        <w:tc>
          <w:tcPr>
            <w:tcW w:w="643" w:type="pct"/>
          </w:tcPr>
          <w:p w14:paraId="6255D720" w14:textId="77777777" w:rsidR="003067A4" w:rsidRPr="001F31DD" w:rsidRDefault="003067A4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д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15.09.</w:t>
            </w:r>
          </w:p>
        </w:tc>
        <w:tc>
          <w:tcPr>
            <w:tcW w:w="1071" w:type="pct"/>
          </w:tcPr>
          <w:p w14:paraId="122ACF61" w14:textId="77777777" w:rsidR="003067A4" w:rsidRPr="001F31DD" w:rsidRDefault="003204D5" w:rsidP="001F31D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 –организатор, к</w:t>
            </w:r>
            <w:r w:rsidR="003067A4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лассные руководители</w:t>
            </w:r>
          </w:p>
        </w:tc>
      </w:tr>
    </w:tbl>
    <w:p w14:paraId="4E02D58D" w14:textId="77777777" w:rsidR="00E84FC6" w:rsidRPr="001F31DD" w:rsidRDefault="00E84FC6" w:rsidP="001F31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DC74E46" w14:textId="77777777" w:rsidR="00BC577E" w:rsidRPr="001F31DD" w:rsidRDefault="003067A4" w:rsidP="001F31DD">
      <w:pPr>
        <w:pStyle w:val="af3"/>
        <w:widowControl w:val="0"/>
        <w:numPr>
          <w:ilvl w:val="1"/>
          <w:numId w:val="2"/>
        </w:numPr>
        <w:tabs>
          <w:tab w:val="left" w:pos="1741"/>
          <w:tab w:val="left" w:pos="1742"/>
        </w:tabs>
        <w:autoSpaceDE w:val="0"/>
        <w:autoSpaceDN w:val="0"/>
        <w:ind w:left="0" w:right="600" w:firstLine="0"/>
        <w:jc w:val="center"/>
        <w:rPr>
          <w:b/>
          <w:lang w:bidi="ru-RU"/>
        </w:rPr>
      </w:pPr>
      <w:r w:rsidRPr="001F31DD">
        <w:rPr>
          <w:b/>
          <w:lang w:bidi="ru-RU"/>
        </w:rPr>
        <w:t>Мероприятия по охране жизни, здоровья и техники безопасности</w:t>
      </w:r>
      <w:r w:rsidR="00BC577E" w:rsidRPr="001F31DD">
        <w:rPr>
          <w:b/>
          <w:lang w:bidi="ru-RU"/>
        </w:rPr>
        <w:t xml:space="preserve"> </w:t>
      </w:r>
    </w:p>
    <w:p w14:paraId="4212BB48" w14:textId="77777777" w:rsidR="003067A4" w:rsidRPr="001F31DD" w:rsidRDefault="003067A4" w:rsidP="001F31DD">
      <w:pPr>
        <w:pStyle w:val="af3"/>
        <w:widowControl w:val="0"/>
        <w:tabs>
          <w:tab w:val="left" w:pos="1741"/>
          <w:tab w:val="left" w:pos="1742"/>
        </w:tabs>
        <w:autoSpaceDE w:val="0"/>
        <w:autoSpaceDN w:val="0"/>
        <w:ind w:left="0" w:right="600"/>
        <w:jc w:val="center"/>
        <w:rPr>
          <w:b/>
          <w:lang w:bidi="ru-RU"/>
        </w:rPr>
      </w:pPr>
      <w:r w:rsidRPr="001F31DD">
        <w:rPr>
          <w:b/>
          <w:lang w:bidi="ru-RU"/>
        </w:rPr>
        <w:t>учащихся и работников</w:t>
      </w:r>
      <w:r w:rsidR="00BC577E" w:rsidRPr="001F31DD">
        <w:rPr>
          <w:b/>
          <w:lang w:bidi="ru-RU"/>
        </w:rPr>
        <w:t xml:space="preserve"> </w:t>
      </w:r>
      <w:r w:rsidRPr="001F31DD">
        <w:rPr>
          <w:b/>
          <w:lang w:bidi="ru-RU"/>
        </w:rPr>
        <w:t>школы</w:t>
      </w:r>
    </w:p>
    <w:p w14:paraId="63A7898D" w14:textId="77777777" w:rsidR="003067A4" w:rsidRPr="001F31DD" w:rsidRDefault="003067A4" w:rsidP="001F31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840"/>
        <w:gridCol w:w="5575"/>
        <w:gridCol w:w="1796"/>
        <w:gridCol w:w="241"/>
        <w:gridCol w:w="2230"/>
      </w:tblGrid>
      <w:tr w:rsidR="00AB3C1B" w:rsidRPr="001F31DD" w14:paraId="356F60DE" w14:textId="77777777" w:rsidTr="002A352C">
        <w:tc>
          <w:tcPr>
            <w:tcW w:w="406" w:type="pct"/>
          </w:tcPr>
          <w:p w14:paraId="2D54E29B" w14:textId="77777777" w:rsidR="00AB3C1B" w:rsidRPr="001F31DD" w:rsidRDefault="00AB3C1B" w:rsidP="001F31DD">
            <w:pPr>
              <w:ind w:right="88"/>
              <w:jc w:val="center"/>
              <w:rPr>
                <w:b/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622" w:type="pct"/>
          </w:tcPr>
          <w:p w14:paraId="2C861BDE" w14:textId="77777777" w:rsidR="00AB3C1B" w:rsidRPr="001F31DD" w:rsidRDefault="00AB3C1B" w:rsidP="001F31D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791" w:type="pct"/>
          </w:tcPr>
          <w:p w14:paraId="2FE7D909" w14:textId="77777777" w:rsidR="00AB3C1B" w:rsidRPr="001F31DD" w:rsidRDefault="00AB3C1B" w:rsidP="001F31D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1181" w:type="pct"/>
            <w:gridSpan w:val="2"/>
          </w:tcPr>
          <w:p w14:paraId="6C7DE963" w14:textId="77777777" w:rsidR="00AB3C1B" w:rsidRPr="001F31DD" w:rsidRDefault="00AB3C1B" w:rsidP="001F31D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AB3C1B" w:rsidRPr="001F31DD" w14:paraId="21D4D104" w14:textId="77777777" w:rsidTr="002A352C">
        <w:tc>
          <w:tcPr>
            <w:tcW w:w="5000" w:type="pct"/>
            <w:gridSpan w:val="5"/>
          </w:tcPr>
          <w:p w14:paraId="0CE3FFB1" w14:textId="77777777" w:rsidR="00AB3C1B" w:rsidRPr="001F31DD" w:rsidRDefault="00AB3C1B" w:rsidP="001F31D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Мероприятия по предупреждению детского дорожно – транспортного травматизма</w:t>
            </w:r>
          </w:p>
        </w:tc>
      </w:tr>
      <w:tr w:rsidR="00AB3C1B" w:rsidRPr="001F31DD" w14:paraId="311974ED" w14:textId="77777777" w:rsidTr="002A352C">
        <w:tc>
          <w:tcPr>
            <w:tcW w:w="406" w:type="pct"/>
          </w:tcPr>
          <w:p w14:paraId="7C63444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2622" w:type="pct"/>
          </w:tcPr>
          <w:p w14:paraId="073EDF4A" w14:textId="77777777" w:rsidR="00AB3C1B" w:rsidRPr="001F31DD" w:rsidRDefault="00AB3C1B" w:rsidP="001F31DD">
            <w:pPr>
              <w:ind w:right="417"/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Назначить ответственного за профилактику ДДТТ</w:t>
            </w:r>
          </w:p>
        </w:tc>
        <w:tc>
          <w:tcPr>
            <w:tcW w:w="791" w:type="pct"/>
          </w:tcPr>
          <w:p w14:paraId="1208D3A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До 01.09.</w:t>
            </w:r>
          </w:p>
        </w:tc>
        <w:tc>
          <w:tcPr>
            <w:tcW w:w="1181" w:type="pct"/>
            <w:gridSpan w:val="2"/>
          </w:tcPr>
          <w:p w14:paraId="77AC893A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AB3C1B" w:rsidRPr="001F31DD" w14:paraId="4983F28F" w14:textId="77777777" w:rsidTr="002A352C">
        <w:tc>
          <w:tcPr>
            <w:tcW w:w="406" w:type="pct"/>
          </w:tcPr>
          <w:p w14:paraId="38A76F81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622" w:type="pct"/>
          </w:tcPr>
          <w:p w14:paraId="0A6D85AD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Организовать месячник по</w:t>
            </w:r>
            <w:r w:rsidR="00BC577E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предупреждению</w:t>
            </w:r>
          </w:p>
          <w:p w14:paraId="26AE0136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ДДТТ</w:t>
            </w:r>
          </w:p>
        </w:tc>
        <w:tc>
          <w:tcPr>
            <w:tcW w:w="791" w:type="pct"/>
          </w:tcPr>
          <w:p w14:paraId="7C71336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181" w:type="pct"/>
            <w:gridSpan w:val="2"/>
          </w:tcPr>
          <w:p w14:paraId="1DCDFEDD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Ответственный за</w:t>
            </w:r>
          </w:p>
          <w:p w14:paraId="02B73549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профилактику ДДТТ</w:t>
            </w:r>
          </w:p>
        </w:tc>
      </w:tr>
      <w:tr w:rsidR="00AB3C1B" w:rsidRPr="001F31DD" w14:paraId="51C5B565" w14:textId="77777777" w:rsidTr="002A352C">
        <w:tc>
          <w:tcPr>
            <w:tcW w:w="406" w:type="pct"/>
          </w:tcPr>
          <w:p w14:paraId="65FD24E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2622" w:type="pct"/>
          </w:tcPr>
          <w:p w14:paraId="3B7D914D" w14:textId="77777777" w:rsidR="00AB3C1B" w:rsidRPr="001F31DD" w:rsidRDefault="00AB3C1B" w:rsidP="001F31DD">
            <w:pPr>
              <w:ind w:right="102"/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Проводить с учащимися тематические утренники, викторины, конкурсы, соревнования по</w:t>
            </w:r>
            <w:r w:rsidR="00BC577E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безопасности дорожного движения</w:t>
            </w:r>
          </w:p>
        </w:tc>
        <w:tc>
          <w:tcPr>
            <w:tcW w:w="791" w:type="pct"/>
          </w:tcPr>
          <w:p w14:paraId="5B3C199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181" w:type="pct"/>
            <w:gridSpan w:val="2"/>
          </w:tcPr>
          <w:p w14:paraId="2BAE1E1B" w14:textId="77777777" w:rsidR="00AB3C1B" w:rsidRPr="001F31DD" w:rsidRDefault="00AB3C1B" w:rsidP="001F31DD">
            <w:pPr>
              <w:ind w:right="-108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AB3C1B" w:rsidRPr="001F31DD" w14:paraId="27C5DD96" w14:textId="77777777" w:rsidTr="002A352C">
        <w:tc>
          <w:tcPr>
            <w:tcW w:w="406" w:type="pct"/>
          </w:tcPr>
          <w:p w14:paraId="28CCB76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2622" w:type="pct"/>
          </w:tcPr>
          <w:p w14:paraId="50A426AF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встречу с работниками ГИБДД</w:t>
            </w:r>
          </w:p>
        </w:tc>
        <w:tc>
          <w:tcPr>
            <w:tcW w:w="791" w:type="pct"/>
          </w:tcPr>
          <w:p w14:paraId="446CD99F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 течениегода</w:t>
            </w:r>
          </w:p>
        </w:tc>
        <w:tc>
          <w:tcPr>
            <w:tcW w:w="1181" w:type="pct"/>
            <w:gridSpan w:val="2"/>
          </w:tcPr>
          <w:p w14:paraId="1EE57EA2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</w:t>
            </w:r>
          </w:p>
          <w:p w14:paraId="6537C67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руководители</w:t>
            </w:r>
          </w:p>
        </w:tc>
      </w:tr>
      <w:tr w:rsidR="00AB3C1B" w:rsidRPr="001F31DD" w14:paraId="0B7AE466" w14:textId="77777777" w:rsidTr="002A352C">
        <w:tc>
          <w:tcPr>
            <w:tcW w:w="406" w:type="pct"/>
          </w:tcPr>
          <w:p w14:paraId="6CD27DDC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2622" w:type="pct"/>
          </w:tcPr>
          <w:p w14:paraId="62334DDE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выставку детских рисунков по</w:t>
            </w:r>
            <w:r w:rsidR="00BC577E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безопасности дорожного движения</w:t>
            </w:r>
          </w:p>
        </w:tc>
        <w:tc>
          <w:tcPr>
            <w:tcW w:w="791" w:type="pct"/>
          </w:tcPr>
          <w:p w14:paraId="653F1BAE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Октябрь,</w:t>
            </w:r>
          </w:p>
          <w:p w14:paraId="4115E0D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1181" w:type="pct"/>
            <w:gridSpan w:val="2"/>
          </w:tcPr>
          <w:p w14:paraId="7F5F70E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Педагог-организатор</w:t>
            </w:r>
          </w:p>
        </w:tc>
      </w:tr>
      <w:tr w:rsidR="00AB3C1B" w:rsidRPr="001F31DD" w14:paraId="78542695" w14:textId="77777777" w:rsidTr="002A352C">
        <w:tc>
          <w:tcPr>
            <w:tcW w:w="406" w:type="pct"/>
          </w:tcPr>
          <w:p w14:paraId="0498E36B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22" w:type="pct"/>
          </w:tcPr>
          <w:p w14:paraId="7859227C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На родительских собраниях</w:t>
            </w:r>
            <w:r w:rsidR="00C25AA7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периодически</w:t>
            </w:r>
            <w:r w:rsidR="00BC577E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 xml:space="preserve">обсуждать вопрос о </w:t>
            </w:r>
            <w:r w:rsidR="00C25AA7" w:rsidRPr="001F31DD">
              <w:rPr>
                <w:sz w:val="24"/>
                <w:szCs w:val="24"/>
                <w:lang w:bidi="ru-RU"/>
              </w:rPr>
              <w:t>профилактике детского дорожно-</w:t>
            </w:r>
            <w:r w:rsidRPr="001F31DD">
              <w:rPr>
                <w:sz w:val="24"/>
                <w:szCs w:val="24"/>
                <w:lang w:bidi="ru-RU"/>
              </w:rPr>
              <w:t>транспортного травматизма.</w:t>
            </w:r>
          </w:p>
        </w:tc>
        <w:tc>
          <w:tcPr>
            <w:tcW w:w="791" w:type="pct"/>
          </w:tcPr>
          <w:p w14:paraId="0E8CEC1B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181" w:type="pct"/>
            <w:gridSpan w:val="2"/>
          </w:tcPr>
          <w:p w14:paraId="4F4A816E" w14:textId="77777777" w:rsidR="00AB3C1B" w:rsidRPr="001F31DD" w:rsidRDefault="00AB3C1B" w:rsidP="001F31DD">
            <w:pPr>
              <w:ind w:right="-108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AB3C1B" w:rsidRPr="001F31DD" w14:paraId="6D70C3A9" w14:textId="77777777" w:rsidTr="002A352C">
        <w:tc>
          <w:tcPr>
            <w:tcW w:w="406" w:type="pct"/>
          </w:tcPr>
          <w:p w14:paraId="4F592939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22" w:type="pct"/>
          </w:tcPr>
          <w:p w14:paraId="2A8F5CBB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Оформить уголок по безопасности дорожного</w:t>
            </w:r>
          </w:p>
          <w:p w14:paraId="58E5306C" w14:textId="77777777" w:rsidR="00AB3C1B" w:rsidRPr="001F31DD" w:rsidRDefault="00C25AA7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</w:t>
            </w:r>
            <w:r w:rsidR="00AB3C1B" w:rsidRPr="001F31DD">
              <w:rPr>
                <w:sz w:val="24"/>
                <w:szCs w:val="24"/>
                <w:lang w:bidi="ru-RU"/>
              </w:rPr>
              <w:t>вижения</w:t>
            </w:r>
          </w:p>
        </w:tc>
        <w:tc>
          <w:tcPr>
            <w:tcW w:w="791" w:type="pct"/>
          </w:tcPr>
          <w:p w14:paraId="6B7F8BCE" w14:textId="77777777" w:rsidR="00AB3C1B" w:rsidRPr="001F31DD" w:rsidRDefault="00BC577E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</w:t>
            </w:r>
            <w:r w:rsidR="00AB3C1B" w:rsidRPr="001F31DD">
              <w:rPr>
                <w:sz w:val="24"/>
                <w:szCs w:val="24"/>
                <w:lang w:bidi="ru-RU"/>
              </w:rPr>
              <w:t>о 01.09.</w:t>
            </w:r>
          </w:p>
        </w:tc>
        <w:tc>
          <w:tcPr>
            <w:tcW w:w="1181" w:type="pct"/>
            <w:gridSpan w:val="2"/>
          </w:tcPr>
          <w:p w14:paraId="17233F3F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Ответственный</w:t>
            </w:r>
            <w:r w:rsidR="00BC577E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за</w:t>
            </w:r>
          </w:p>
          <w:p w14:paraId="3E3E0C7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профилактику ДДТТ</w:t>
            </w:r>
          </w:p>
        </w:tc>
      </w:tr>
      <w:tr w:rsidR="00AB3C1B" w:rsidRPr="001F31DD" w14:paraId="49FDAB1C" w14:textId="77777777" w:rsidTr="002A352C">
        <w:tc>
          <w:tcPr>
            <w:tcW w:w="406" w:type="pct"/>
          </w:tcPr>
          <w:p w14:paraId="1A0F1E76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22" w:type="pct"/>
          </w:tcPr>
          <w:p w14:paraId="51105647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совещание при директоре школы с повесткой «О работе классных руководителей по предупреждению детского дорожно-транспортного травматизма»</w:t>
            </w:r>
          </w:p>
        </w:tc>
        <w:tc>
          <w:tcPr>
            <w:tcW w:w="791" w:type="pct"/>
          </w:tcPr>
          <w:p w14:paraId="7ACAD19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 раз в полугодие</w:t>
            </w:r>
          </w:p>
        </w:tc>
        <w:tc>
          <w:tcPr>
            <w:tcW w:w="1181" w:type="pct"/>
            <w:gridSpan w:val="2"/>
          </w:tcPr>
          <w:p w14:paraId="51D741A1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AB3C1B" w:rsidRPr="001F31DD" w14:paraId="6AF294F6" w14:textId="77777777" w:rsidTr="002A352C">
        <w:tc>
          <w:tcPr>
            <w:tcW w:w="5000" w:type="pct"/>
            <w:gridSpan w:val="5"/>
          </w:tcPr>
          <w:p w14:paraId="239A210C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Противопожарные мероприятия</w:t>
            </w:r>
          </w:p>
        </w:tc>
      </w:tr>
      <w:tr w:rsidR="00AB3C1B" w:rsidRPr="001F31DD" w14:paraId="5988DAE6" w14:textId="77777777" w:rsidTr="002A352C">
        <w:tc>
          <w:tcPr>
            <w:tcW w:w="406" w:type="pct"/>
          </w:tcPr>
          <w:p w14:paraId="774985C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2622" w:type="pct"/>
          </w:tcPr>
          <w:p w14:paraId="5A9DBFB1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Издать приказ о назначении ответственных лиц за противопожарную безопасность, об установлении</w:t>
            </w:r>
            <w:r w:rsidR="00C25AA7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противопожарного режима.</w:t>
            </w:r>
          </w:p>
        </w:tc>
        <w:tc>
          <w:tcPr>
            <w:tcW w:w="916" w:type="pct"/>
            <w:gridSpan w:val="2"/>
          </w:tcPr>
          <w:p w14:paraId="70CFBD25" w14:textId="77777777" w:rsidR="00AB3C1B" w:rsidRPr="001F31DD" w:rsidRDefault="00BC577E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</w:t>
            </w:r>
            <w:r w:rsidR="00AB3C1B" w:rsidRPr="001F31DD">
              <w:rPr>
                <w:sz w:val="24"/>
                <w:szCs w:val="24"/>
                <w:lang w:bidi="ru-RU"/>
              </w:rPr>
              <w:t>о 01. 09.</w:t>
            </w:r>
          </w:p>
        </w:tc>
        <w:tc>
          <w:tcPr>
            <w:tcW w:w="1056" w:type="pct"/>
          </w:tcPr>
          <w:p w14:paraId="6C98181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21E1410A" w14:textId="77777777" w:rsidR="00AB3C1B" w:rsidRPr="001F31DD" w:rsidRDefault="007D471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CB7A92" w:rsidRPr="001F31DD" w14:paraId="37205047" w14:textId="77777777" w:rsidTr="002A352C">
        <w:tc>
          <w:tcPr>
            <w:tcW w:w="406" w:type="pct"/>
          </w:tcPr>
          <w:p w14:paraId="72428138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2622" w:type="pct"/>
          </w:tcPr>
          <w:p w14:paraId="7C642F1C" w14:textId="77777777" w:rsidR="00CB7A92" w:rsidRPr="001F31DD" w:rsidRDefault="00CB7A92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Организовать проведение противопожарного</w:t>
            </w:r>
          </w:p>
          <w:p w14:paraId="2A70496C" w14:textId="77777777" w:rsidR="00CB7A92" w:rsidRPr="001F31DD" w:rsidRDefault="00CB7A92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инструктажа работников школы.</w:t>
            </w:r>
          </w:p>
        </w:tc>
        <w:tc>
          <w:tcPr>
            <w:tcW w:w="916" w:type="pct"/>
            <w:gridSpan w:val="2"/>
          </w:tcPr>
          <w:p w14:paraId="30BD7EA4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До 01.09.</w:t>
            </w:r>
          </w:p>
        </w:tc>
        <w:tc>
          <w:tcPr>
            <w:tcW w:w="1056" w:type="pct"/>
          </w:tcPr>
          <w:p w14:paraId="70B01B36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2F10EB51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CB7A92" w:rsidRPr="001F31DD" w14:paraId="7EE57EA7" w14:textId="77777777" w:rsidTr="002A352C">
        <w:tc>
          <w:tcPr>
            <w:tcW w:w="406" w:type="pct"/>
          </w:tcPr>
          <w:p w14:paraId="6DB48311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2622" w:type="pct"/>
          </w:tcPr>
          <w:p w14:paraId="411503C2" w14:textId="77777777" w:rsidR="00CB7A92" w:rsidRPr="001F31DD" w:rsidRDefault="00CB7A92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проверку сопротивления изоляции</w:t>
            </w:r>
          </w:p>
          <w:p w14:paraId="5E3E088F" w14:textId="77777777" w:rsidR="00CB7A92" w:rsidRPr="001F31DD" w:rsidRDefault="00CB7A92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электросети и заземления оборудования</w:t>
            </w:r>
          </w:p>
        </w:tc>
        <w:tc>
          <w:tcPr>
            <w:tcW w:w="916" w:type="pct"/>
            <w:gridSpan w:val="2"/>
          </w:tcPr>
          <w:p w14:paraId="0CDB430C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До 01.09.</w:t>
            </w:r>
          </w:p>
        </w:tc>
        <w:tc>
          <w:tcPr>
            <w:tcW w:w="1056" w:type="pct"/>
          </w:tcPr>
          <w:p w14:paraId="52A7E8D1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0E9B8261" w14:textId="77777777" w:rsidR="00CB7A92" w:rsidRPr="001F31DD" w:rsidRDefault="00CB7A92" w:rsidP="001F31DD">
            <w:pPr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CB7A92" w:rsidRPr="001F31DD" w14:paraId="785AE07C" w14:textId="77777777" w:rsidTr="002A352C">
        <w:tc>
          <w:tcPr>
            <w:tcW w:w="406" w:type="pct"/>
          </w:tcPr>
          <w:p w14:paraId="4538CE72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2622" w:type="pct"/>
          </w:tcPr>
          <w:p w14:paraId="2F54B5F8" w14:textId="77777777" w:rsidR="00CB7A92" w:rsidRPr="001F31DD" w:rsidRDefault="00CB7A92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перезарядку химических порошковых и углекислотных огнетушителей.</w:t>
            </w:r>
          </w:p>
        </w:tc>
        <w:tc>
          <w:tcPr>
            <w:tcW w:w="916" w:type="pct"/>
            <w:gridSpan w:val="2"/>
          </w:tcPr>
          <w:p w14:paraId="5FD5BAAA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До 01.09.</w:t>
            </w:r>
          </w:p>
        </w:tc>
        <w:tc>
          <w:tcPr>
            <w:tcW w:w="1056" w:type="pct"/>
          </w:tcPr>
          <w:p w14:paraId="25670837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7CB2F480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CB7A92" w:rsidRPr="001F31DD" w14:paraId="65591284" w14:textId="77777777" w:rsidTr="002A352C">
        <w:tc>
          <w:tcPr>
            <w:tcW w:w="406" w:type="pct"/>
          </w:tcPr>
          <w:p w14:paraId="5162FD57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22" w:type="pct"/>
          </w:tcPr>
          <w:p w14:paraId="5D9DDC07" w14:textId="77777777" w:rsidR="00CB7A92" w:rsidRPr="001F31DD" w:rsidRDefault="00CB7A92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Оборудовать эвакуационные выходы из здания школы легко открывающимися запорами и обозначить их надписями и указательными знаками. Систематически производить проверку выходов.</w:t>
            </w:r>
          </w:p>
        </w:tc>
        <w:tc>
          <w:tcPr>
            <w:tcW w:w="916" w:type="pct"/>
            <w:gridSpan w:val="2"/>
          </w:tcPr>
          <w:p w14:paraId="0C0EE831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До 01.09.</w:t>
            </w:r>
          </w:p>
        </w:tc>
        <w:tc>
          <w:tcPr>
            <w:tcW w:w="1056" w:type="pct"/>
          </w:tcPr>
          <w:p w14:paraId="32EE45A4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79F27400" w14:textId="77777777" w:rsidR="00CB7A92" w:rsidRPr="001F31DD" w:rsidRDefault="00CB7A92" w:rsidP="001F31DD">
            <w:pPr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AB3C1B" w:rsidRPr="001F31DD" w14:paraId="0F3AEFC8" w14:textId="77777777" w:rsidTr="002A352C">
        <w:tc>
          <w:tcPr>
            <w:tcW w:w="406" w:type="pct"/>
          </w:tcPr>
          <w:p w14:paraId="25284F29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22" w:type="pct"/>
          </w:tcPr>
          <w:p w14:paraId="16719F61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Проводить тренировки по эвакуации учащихся</w:t>
            </w:r>
          </w:p>
        </w:tc>
        <w:tc>
          <w:tcPr>
            <w:tcW w:w="916" w:type="pct"/>
            <w:gridSpan w:val="2"/>
          </w:tcPr>
          <w:p w14:paraId="1FFC0AA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Дважды</w:t>
            </w:r>
            <w:r w:rsidR="003204D5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в год</w:t>
            </w:r>
          </w:p>
        </w:tc>
        <w:tc>
          <w:tcPr>
            <w:tcW w:w="1056" w:type="pct"/>
          </w:tcPr>
          <w:p w14:paraId="23318E46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3F2BD298" w14:textId="77777777" w:rsidR="00AB3C1B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 </w:t>
            </w:r>
          </w:p>
        </w:tc>
      </w:tr>
      <w:tr w:rsidR="00AB3C1B" w:rsidRPr="001F31DD" w14:paraId="0C377894" w14:textId="77777777" w:rsidTr="002A352C">
        <w:tc>
          <w:tcPr>
            <w:tcW w:w="406" w:type="pct"/>
          </w:tcPr>
          <w:p w14:paraId="630D87F9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22" w:type="pct"/>
          </w:tcPr>
          <w:p w14:paraId="19263DC4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Уборка территории школы</w:t>
            </w:r>
          </w:p>
        </w:tc>
        <w:tc>
          <w:tcPr>
            <w:tcW w:w="916" w:type="pct"/>
            <w:gridSpan w:val="2"/>
          </w:tcPr>
          <w:p w14:paraId="6B1C47AA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течение</w:t>
            </w:r>
          </w:p>
          <w:p w14:paraId="36F63F31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056" w:type="pct"/>
          </w:tcPr>
          <w:p w14:paraId="1FE30D26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647C362E" w14:textId="77777777" w:rsidR="00AB3C1B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AB3C1B" w:rsidRPr="001F31DD" w14:paraId="7470E936" w14:textId="77777777" w:rsidTr="002A352C">
        <w:tc>
          <w:tcPr>
            <w:tcW w:w="406" w:type="pct"/>
          </w:tcPr>
          <w:p w14:paraId="47196E8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622" w:type="pct"/>
          </w:tcPr>
          <w:p w14:paraId="35B203B1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Своевременный вывоз мусора</w:t>
            </w:r>
          </w:p>
        </w:tc>
        <w:tc>
          <w:tcPr>
            <w:tcW w:w="916" w:type="pct"/>
            <w:gridSpan w:val="2"/>
          </w:tcPr>
          <w:p w14:paraId="09445E31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течение</w:t>
            </w:r>
          </w:p>
          <w:p w14:paraId="1EDE3CD1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056" w:type="pct"/>
          </w:tcPr>
          <w:p w14:paraId="4ECFEE8C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19FF5BC9" w14:textId="77777777" w:rsidR="00AB3C1B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AB3C1B" w:rsidRPr="001F31DD" w14:paraId="3D441DB3" w14:textId="77777777" w:rsidTr="002A352C">
        <w:tc>
          <w:tcPr>
            <w:tcW w:w="406" w:type="pct"/>
          </w:tcPr>
          <w:p w14:paraId="2AAFA97D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622" w:type="pct"/>
          </w:tcPr>
          <w:p w14:paraId="3005F767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Систематический контроль за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исправностью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электрооборудования</w:t>
            </w:r>
          </w:p>
        </w:tc>
        <w:tc>
          <w:tcPr>
            <w:tcW w:w="916" w:type="pct"/>
            <w:gridSpan w:val="2"/>
          </w:tcPr>
          <w:p w14:paraId="6FF0FFD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течение</w:t>
            </w:r>
          </w:p>
          <w:p w14:paraId="0B93914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056" w:type="pct"/>
          </w:tcPr>
          <w:p w14:paraId="37393739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290844CC" w14:textId="77777777" w:rsidR="00AB3C1B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AB3C1B" w:rsidRPr="001F31DD" w14:paraId="05AD5D05" w14:textId="77777777" w:rsidTr="002A352C">
        <w:tc>
          <w:tcPr>
            <w:tcW w:w="406" w:type="pct"/>
          </w:tcPr>
          <w:p w14:paraId="793442D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2622" w:type="pct"/>
          </w:tcPr>
          <w:p w14:paraId="64F4A0F2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Учеба коллектива по противопожарной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безопасности</w:t>
            </w:r>
          </w:p>
        </w:tc>
        <w:tc>
          <w:tcPr>
            <w:tcW w:w="916" w:type="pct"/>
            <w:gridSpan w:val="2"/>
          </w:tcPr>
          <w:p w14:paraId="17CF4D5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течение</w:t>
            </w:r>
          </w:p>
          <w:p w14:paraId="06D6CBE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056" w:type="pct"/>
          </w:tcPr>
          <w:p w14:paraId="79588FAA" w14:textId="77777777" w:rsidR="00CB7A92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</w:t>
            </w:r>
          </w:p>
          <w:p w14:paraId="558C628B" w14:textId="77777777" w:rsidR="00AB3C1B" w:rsidRPr="001F31DD" w:rsidRDefault="00CB7A9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 </w:t>
            </w:r>
          </w:p>
        </w:tc>
      </w:tr>
      <w:tr w:rsidR="00AB3C1B" w:rsidRPr="001F31DD" w14:paraId="53922346" w14:textId="77777777" w:rsidTr="002A352C">
        <w:tc>
          <w:tcPr>
            <w:tcW w:w="406" w:type="pct"/>
          </w:tcPr>
          <w:p w14:paraId="66D6393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2622" w:type="pct"/>
          </w:tcPr>
          <w:p w14:paraId="435E0038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Тематические классные часы и беседы по противопожарной безопасности. Встречи с работниками пожарной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охраны</w:t>
            </w:r>
          </w:p>
        </w:tc>
        <w:tc>
          <w:tcPr>
            <w:tcW w:w="916" w:type="pct"/>
            <w:gridSpan w:val="2"/>
          </w:tcPr>
          <w:p w14:paraId="083B4D3F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</w:t>
            </w:r>
            <w:r w:rsidR="00CB7A9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течение года</w:t>
            </w:r>
          </w:p>
        </w:tc>
        <w:tc>
          <w:tcPr>
            <w:tcW w:w="1056" w:type="pct"/>
          </w:tcPr>
          <w:p w14:paraId="660F28C0" w14:textId="77777777" w:rsidR="00AB3C1B" w:rsidRPr="001F31DD" w:rsidRDefault="00C25AA7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Учитель </w:t>
            </w:r>
            <w:r w:rsidR="00AB3C1B" w:rsidRPr="001F31DD">
              <w:rPr>
                <w:sz w:val="24"/>
                <w:szCs w:val="24"/>
                <w:lang w:bidi="ru-RU"/>
              </w:rPr>
              <w:t>ОБЖ</w:t>
            </w:r>
          </w:p>
          <w:p w14:paraId="6E9B36CC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AB3C1B" w:rsidRPr="001F31DD" w14:paraId="163C27D5" w14:textId="77777777" w:rsidTr="002A352C">
        <w:tc>
          <w:tcPr>
            <w:tcW w:w="406" w:type="pct"/>
          </w:tcPr>
          <w:p w14:paraId="28601550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2622" w:type="pct"/>
          </w:tcPr>
          <w:p w14:paraId="091E7296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Соблюдение инструкций по пожарной</w:t>
            </w:r>
            <w:r w:rsidR="00C25AA7" w:rsidRPr="001F31DD">
              <w:rPr>
                <w:sz w:val="24"/>
                <w:szCs w:val="24"/>
                <w:lang w:bidi="ru-RU"/>
              </w:rPr>
              <w:t xml:space="preserve"> Б</w:t>
            </w:r>
            <w:r w:rsidRPr="001F31DD">
              <w:rPr>
                <w:sz w:val="24"/>
                <w:szCs w:val="24"/>
                <w:lang w:bidi="ru-RU"/>
              </w:rPr>
              <w:t>езопасности</w:t>
            </w:r>
          </w:p>
        </w:tc>
        <w:tc>
          <w:tcPr>
            <w:tcW w:w="916" w:type="pct"/>
            <w:gridSpan w:val="2"/>
          </w:tcPr>
          <w:p w14:paraId="701E93C5" w14:textId="77777777" w:rsidR="00AB3C1B" w:rsidRPr="001F31DD" w:rsidRDefault="00AB3C1B" w:rsidP="001F31DD">
            <w:pPr>
              <w:ind w:right="-108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Систематически</w:t>
            </w:r>
          </w:p>
        </w:tc>
        <w:tc>
          <w:tcPr>
            <w:tcW w:w="1056" w:type="pct"/>
          </w:tcPr>
          <w:p w14:paraId="6017DE02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Все работники</w:t>
            </w:r>
          </w:p>
          <w:p w14:paraId="0EACCCDE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ОУ</w:t>
            </w:r>
          </w:p>
        </w:tc>
      </w:tr>
      <w:tr w:rsidR="00AB3C1B" w:rsidRPr="001F31DD" w14:paraId="2ED9058E" w14:textId="77777777" w:rsidTr="002A352C">
        <w:tc>
          <w:tcPr>
            <w:tcW w:w="5000" w:type="pct"/>
            <w:gridSpan w:val="5"/>
          </w:tcPr>
          <w:p w14:paraId="1CD0DF49" w14:textId="77777777" w:rsidR="00AB3C1B" w:rsidRPr="001F31DD" w:rsidRDefault="00AB3C1B" w:rsidP="001F31D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Мероприятия по профилактике и предупреждению травматизма и несчастных случаев,</w:t>
            </w:r>
          </w:p>
          <w:p w14:paraId="1412C33F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b/>
                <w:sz w:val="24"/>
                <w:szCs w:val="24"/>
                <w:lang w:bidi="ru-RU"/>
              </w:rPr>
              <w:t>охране жизни и труда</w:t>
            </w:r>
          </w:p>
        </w:tc>
      </w:tr>
      <w:tr w:rsidR="00AB3C1B" w:rsidRPr="001F31DD" w14:paraId="015E8162" w14:textId="77777777" w:rsidTr="002A352C">
        <w:tc>
          <w:tcPr>
            <w:tcW w:w="406" w:type="pct"/>
          </w:tcPr>
          <w:p w14:paraId="56B6DEDE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2622" w:type="pct"/>
          </w:tcPr>
          <w:p w14:paraId="4090D306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Ознакомить учителей с нормативными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документами, регламентирующими деятельность по профилактике травматизма и несчастных случаев</w:t>
            </w:r>
          </w:p>
        </w:tc>
        <w:tc>
          <w:tcPr>
            <w:tcW w:w="791" w:type="pct"/>
          </w:tcPr>
          <w:p w14:paraId="0EFC67FF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181" w:type="pct"/>
            <w:gridSpan w:val="2"/>
          </w:tcPr>
          <w:p w14:paraId="042E5AD0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Ответственный по охране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труда</w:t>
            </w:r>
          </w:p>
        </w:tc>
      </w:tr>
      <w:tr w:rsidR="00AB3C1B" w:rsidRPr="001F31DD" w14:paraId="36F37209" w14:textId="77777777" w:rsidTr="002A352C">
        <w:tc>
          <w:tcPr>
            <w:tcW w:w="406" w:type="pct"/>
          </w:tcPr>
          <w:p w14:paraId="21963956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2622" w:type="pct"/>
          </w:tcPr>
          <w:p w14:paraId="1B225C95" w14:textId="77777777" w:rsidR="00AB3C1B" w:rsidRPr="001F31DD" w:rsidRDefault="00AB3C1B" w:rsidP="001F31DD">
            <w:pPr>
              <w:ind w:right="102"/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совещание при директоре школы с</w:t>
            </w:r>
            <w:r w:rsidR="00E06F7F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повесткой «О работе учителей физической культуры и трудового обучения по профилактике и предупреждению травматизма и несчастных случаев среди учащихся». Издать приказ о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создании комиссии по охране труда.</w:t>
            </w:r>
          </w:p>
        </w:tc>
        <w:tc>
          <w:tcPr>
            <w:tcW w:w="791" w:type="pct"/>
          </w:tcPr>
          <w:p w14:paraId="104671EC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Сентябрь-май</w:t>
            </w:r>
          </w:p>
        </w:tc>
        <w:tc>
          <w:tcPr>
            <w:tcW w:w="1181" w:type="pct"/>
            <w:gridSpan w:val="2"/>
          </w:tcPr>
          <w:p w14:paraId="798D25E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AB3C1B" w:rsidRPr="001F31DD" w14:paraId="3EF7EE47" w14:textId="77777777" w:rsidTr="002A352C">
        <w:tc>
          <w:tcPr>
            <w:tcW w:w="406" w:type="pct"/>
          </w:tcPr>
          <w:p w14:paraId="346A892E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2622" w:type="pct"/>
          </w:tcPr>
          <w:p w14:paraId="761D6F3E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Издать приказ о назначении ответственных лиц за организацию безопасной работы.</w:t>
            </w:r>
          </w:p>
        </w:tc>
        <w:tc>
          <w:tcPr>
            <w:tcW w:w="791" w:type="pct"/>
          </w:tcPr>
          <w:p w14:paraId="62418CF1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181" w:type="pct"/>
            <w:gridSpan w:val="2"/>
          </w:tcPr>
          <w:p w14:paraId="07C8D74A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AB3C1B" w:rsidRPr="001F31DD" w14:paraId="55A31401" w14:textId="77777777" w:rsidTr="002A352C">
        <w:tc>
          <w:tcPr>
            <w:tcW w:w="406" w:type="pct"/>
          </w:tcPr>
          <w:p w14:paraId="487CDCB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2622" w:type="pct"/>
          </w:tcPr>
          <w:p w14:paraId="792BC718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Провести инструктажи по ТБ с учащимися с последующей записью в журналы по ТБ</w:t>
            </w:r>
          </w:p>
        </w:tc>
        <w:tc>
          <w:tcPr>
            <w:tcW w:w="791" w:type="pct"/>
          </w:tcPr>
          <w:p w14:paraId="1F81DE8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Сентябрь, по мере</w:t>
            </w:r>
          </w:p>
          <w:p w14:paraId="5442AFCB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необходимости</w:t>
            </w:r>
          </w:p>
        </w:tc>
        <w:tc>
          <w:tcPr>
            <w:tcW w:w="1181" w:type="pct"/>
            <w:gridSpan w:val="2"/>
          </w:tcPr>
          <w:p w14:paraId="1D5ED4EB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Заместитель</w:t>
            </w:r>
          </w:p>
          <w:p w14:paraId="5A1AEA80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директора по ВР Классные руководители</w:t>
            </w:r>
          </w:p>
        </w:tc>
      </w:tr>
      <w:tr w:rsidR="00AB3C1B" w:rsidRPr="001F31DD" w14:paraId="571DD621" w14:textId="77777777" w:rsidTr="002A352C">
        <w:tc>
          <w:tcPr>
            <w:tcW w:w="406" w:type="pct"/>
          </w:tcPr>
          <w:p w14:paraId="6C434C9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622" w:type="pct"/>
          </w:tcPr>
          <w:p w14:paraId="6CDE4213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На родительских собраниях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791" w:type="pct"/>
          </w:tcPr>
          <w:p w14:paraId="2599D19C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181" w:type="pct"/>
            <w:gridSpan w:val="2"/>
          </w:tcPr>
          <w:p w14:paraId="190B072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AB3C1B" w:rsidRPr="001F31DD" w14:paraId="660F1150" w14:textId="77777777" w:rsidTr="002A352C">
        <w:tc>
          <w:tcPr>
            <w:tcW w:w="406" w:type="pct"/>
          </w:tcPr>
          <w:p w14:paraId="2EAC98F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622" w:type="pct"/>
          </w:tcPr>
          <w:p w14:paraId="2E750191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Подготовить анализ школы по профилактике и предупреждению травматизма и несчастных случаев среди учащихся за учебный год.</w:t>
            </w:r>
          </w:p>
        </w:tc>
        <w:tc>
          <w:tcPr>
            <w:tcW w:w="791" w:type="pct"/>
          </w:tcPr>
          <w:p w14:paraId="59C9D63D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Июнь</w:t>
            </w:r>
          </w:p>
        </w:tc>
        <w:tc>
          <w:tcPr>
            <w:tcW w:w="1181" w:type="pct"/>
            <w:gridSpan w:val="2"/>
          </w:tcPr>
          <w:p w14:paraId="2F2CD5B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AB3C1B" w:rsidRPr="001F31DD" w14:paraId="21A75560" w14:textId="77777777" w:rsidTr="002A352C">
        <w:tc>
          <w:tcPr>
            <w:tcW w:w="406" w:type="pct"/>
          </w:tcPr>
          <w:p w14:paraId="6B18095E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622" w:type="pct"/>
          </w:tcPr>
          <w:p w14:paraId="142C5D27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Подготовить документацию:</w:t>
            </w:r>
          </w:p>
          <w:p w14:paraId="04FE5A58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Ф-26 на каждого ребёнка;</w:t>
            </w:r>
          </w:p>
          <w:p w14:paraId="2CDC85C9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диспансерные группы детей, контроль за их наблюдением специалистов;</w:t>
            </w:r>
          </w:p>
          <w:p w14:paraId="2305431E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 листки здоровья;</w:t>
            </w:r>
          </w:p>
          <w:p w14:paraId="1BEC9A3C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lastRenderedPageBreak/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медицинские карты на каждого ребёнка, специальные медицинские группы;</w:t>
            </w:r>
          </w:p>
          <w:p w14:paraId="5EE5BC72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приказ по школе «Об охране жизни и здоровья учащихся».</w:t>
            </w:r>
          </w:p>
          <w:p w14:paraId="2E7B5AA6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791" w:type="pct"/>
          </w:tcPr>
          <w:p w14:paraId="4D516819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lastRenderedPageBreak/>
              <w:t>В течение сентября</w:t>
            </w:r>
          </w:p>
        </w:tc>
        <w:tc>
          <w:tcPr>
            <w:tcW w:w="1181" w:type="pct"/>
            <w:gridSpan w:val="2"/>
          </w:tcPr>
          <w:p w14:paraId="47136019" w14:textId="77777777" w:rsidR="00E06F7F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Фельдшер</w:t>
            </w:r>
            <w:r w:rsidR="00E06F7F" w:rsidRPr="001F31DD">
              <w:rPr>
                <w:sz w:val="24"/>
                <w:szCs w:val="24"/>
                <w:lang w:bidi="ru-RU"/>
              </w:rPr>
              <w:t xml:space="preserve"> ФАП.</w:t>
            </w:r>
            <w:r w:rsidRPr="001F31DD">
              <w:rPr>
                <w:sz w:val="24"/>
                <w:szCs w:val="24"/>
                <w:lang w:bidi="ru-RU"/>
              </w:rPr>
              <w:t xml:space="preserve"> Классные руководители </w:t>
            </w:r>
          </w:p>
          <w:p w14:paraId="4D5A70D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AB3C1B" w:rsidRPr="001F31DD" w14:paraId="408E6F96" w14:textId="77777777" w:rsidTr="002A352C">
        <w:tc>
          <w:tcPr>
            <w:tcW w:w="406" w:type="pct"/>
          </w:tcPr>
          <w:p w14:paraId="2B830DFB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lastRenderedPageBreak/>
              <w:t>8</w:t>
            </w:r>
          </w:p>
        </w:tc>
        <w:tc>
          <w:tcPr>
            <w:tcW w:w="2622" w:type="pct"/>
          </w:tcPr>
          <w:p w14:paraId="5DBC224F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Осуществить регулярный контроль за выполнением санитарно-гигиенических требований согласно санитарным правилам и нормам СанПиНа:</w:t>
            </w:r>
          </w:p>
          <w:p w14:paraId="157D1F85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санитарно-гигиеническое состояние школьного учреждения, пищеблока, световой, питьевой, воздушный режимы классных комнат, спортзала, мастерских и других помещений;</w:t>
            </w:r>
          </w:p>
          <w:p w14:paraId="7C2EFD97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соблюдение санитарно-гигиенических требований к уроку: рассаживание учащихсясогласно рекомендациям, валеологический анализ школьного расписания, предотвращение перегрузки учебными занятиями, дозированиедомашних заданий, профилактика близорукости;</w:t>
            </w:r>
          </w:p>
          <w:p w14:paraId="31C3869D" w14:textId="7EE648ED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-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="00FA0A9E">
              <w:rPr>
                <w:sz w:val="24"/>
                <w:szCs w:val="24"/>
                <w:lang w:bidi="ru-RU"/>
              </w:rPr>
              <w:t>обеспечение учащимся с 1 по 8</w:t>
            </w:r>
            <w:r w:rsidRPr="001F31DD">
              <w:rPr>
                <w:sz w:val="24"/>
                <w:szCs w:val="24"/>
                <w:lang w:bidi="ru-RU"/>
              </w:rPr>
              <w:t xml:space="preserve"> класс горячим питанием.</w:t>
            </w:r>
          </w:p>
        </w:tc>
        <w:tc>
          <w:tcPr>
            <w:tcW w:w="791" w:type="pct"/>
          </w:tcPr>
          <w:p w14:paraId="350FF92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В течение года </w:t>
            </w:r>
            <w:r w:rsidR="007D4712" w:rsidRPr="001F31DD">
              <w:rPr>
                <w:sz w:val="24"/>
                <w:szCs w:val="24"/>
                <w:lang w:bidi="ru-RU"/>
              </w:rPr>
              <w:t>п</w:t>
            </w:r>
            <w:r w:rsidRPr="001F31DD">
              <w:rPr>
                <w:sz w:val="24"/>
                <w:szCs w:val="24"/>
                <w:lang w:bidi="ru-RU"/>
              </w:rPr>
              <w:t>о плану ВШК</w:t>
            </w:r>
          </w:p>
        </w:tc>
        <w:tc>
          <w:tcPr>
            <w:tcW w:w="1181" w:type="pct"/>
            <w:gridSpan w:val="2"/>
          </w:tcPr>
          <w:p w14:paraId="40D5DE8D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Заместители</w:t>
            </w:r>
          </w:p>
          <w:p w14:paraId="67C7A67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директора по УР и ВР</w:t>
            </w:r>
          </w:p>
          <w:p w14:paraId="7149AB2C" w14:textId="77777777" w:rsidR="00AB3C1B" w:rsidRPr="001F31DD" w:rsidRDefault="007D4712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Завхоз</w:t>
            </w:r>
          </w:p>
          <w:p w14:paraId="32389A91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Фельдшер Классные руководители</w:t>
            </w:r>
          </w:p>
        </w:tc>
      </w:tr>
      <w:tr w:rsidR="00AB3C1B" w:rsidRPr="001F31DD" w14:paraId="3ACFBBDF" w14:textId="77777777" w:rsidTr="002A352C">
        <w:tc>
          <w:tcPr>
            <w:tcW w:w="406" w:type="pct"/>
          </w:tcPr>
          <w:p w14:paraId="335BAF3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622" w:type="pct"/>
          </w:tcPr>
          <w:p w14:paraId="5F5D0BF8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Организовать бесплатное питание для малообеспеченных и многодетных семей</w:t>
            </w:r>
          </w:p>
        </w:tc>
        <w:tc>
          <w:tcPr>
            <w:tcW w:w="791" w:type="pct"/>
          </w:tcPr>
          <w:p w14:paraId="0FA11E2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181" w:type="pct"/>
            <w:gridSpan w:val="2"/>
          </w:tcPr>
          <w:p w14:paraId="330DCD8D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 руководители Ответственный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за</w:t>
            </w:r>
          </w:p>
          <w:p w14:paraId="339373D7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питание</w:t>
            </w:r>
          </w:p>
        </w:tc>
      </w:tr>
      <w:tr w:rsidR="00AB3C1B" w:rsidRPr="001F31DD" w14:paraId="483350D6" w14:textId="77777777" w:rsidTr="002A352C">
        <w:tc>
          <w:tcPr>
            <w:tcW w:w="406" w:type="pct"/>
          </w:tcPr>
          <w:p w14:paraId="4E673FC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2622" w:type="pct"/>
          </w:tcPr>
          <w:p w14:paraId="6A060F4D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Обеспечить своевременное индивидуальное обучение больных детей на дому, осуществлять контроль за учебным процессом</w:t>
            </w:r>
          </w:p>
        </w:tc>
        <w:tc>
          <w:tcPr>
            <w:tcW w:w="791" w:type="pct"/>
          </w:tcPr>
          <w:p w14:paraId="0585F9A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</w:t>
            </w:r>
          </w:p>
          <w:p w14:paraId="7FC75F18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181" w:type="pct"/>
            <w:gridSpan w:val="2"/>
          </w:tcPr>
          <w:p w14:paraId="1E981D59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Заместитель</w:t>
            </w:r>
          </w:p>
          <w:p w14:paraId="4CAA9C19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директора по УР</w:t>
            </w:r>
          </w:p>
        </w:tc>
      </w:tr>
      <w:tr w:rsidR="00AB3C1B" w:rsidRPr="001F31DD" w14:paraId="3153DBDA" w14:textId="77777777" w:rsidTr="002A352C">
        <w:tc>
          <w:tcPr>
            <w:tcW w:w="406" w:type="pct"/>
          </w:tcPr>
          <w:p w14:paraId="73B0EED7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2622" w:type="pct"/>
          </w:tcPr>
          <w:p w14:paraId="65C7AAC9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Составить списки учащихся специальной медицинской группы и осуществлять систематический контроль за проведением занятий физической культуры</w:t>
            </w:r>
          </w:p>
        </w:tc>
        <w:tc>
          <w:tcPr>
            <w:tcW w:w="791" w:type="pct"/>
          </w:tcPr>
          <w:p w14:paraId="37EFC47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Сентябрь, январь</w:t>
            </w:r>
          </w:p>
        </w:tc>
        <w:tc>
          <w:tcPr>
            <w:tcW w:w="1181" w:type="pct"/>
            <w:gridSpan w:val="2"/>
          </w:tcPr>
          <w:p w14:paraId="04504B0B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Заместитель</w:t>
            </w:r>
          </w:p>
          <w:p w14:paraId="175BA19E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директора по УР Фельдшер</w:t>
            </w:r>
          </w:p>
        </w:tc>
      </w:tr>
      <w:tr w:rsidR="00AB3C1B" w:rsidRPr="001F31DD" w14:paraId="06F4A2B1" w14:textId="77777777" w:rsidTr="002A352C">
        <w:tc>
          <w:tcPr>
            <w:tcW w:w="406" w:type="pct"/>
          </w:tcPr>
          <w:p w14:paraId="79260F89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2622" w:type="pct"/>
          </w:tcPr>
          <w:p w14:paraId="442EF6B3" w14:textId="0F7D1E2C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Провести анализ заболеваемости </w:t>
            </w:r>
            <w:r w:rsidR="002A352C">
              <w:rPr>
                <w:sz w:val="24"/>
                <w:szCs w:val="24"/>
                <w:lang w:bidi="ru-RU"/>
              </w:rPr>
              <w:t xml:space="preserve">воспитанников дошкольной группы, </w:t>
            </w:r>
            <w:r w:rsidRPr="001F31DD">
              <w:rPr>
                <w:sz w:val="24"/>
                <w:szCs w:val="24"/>
                <w:lang w:bidi="ru-RU"/>
              </w:rPr>
              <w:t>учащихся 1-4-х, 5-</w:t>
            </w:r>
            <w:r w:rsidR="00FA0A9E">
              <w:rPr>
                <w:sz w:val="24"/>
                <w:szCs w:val="24"/>
                <w:lang w:bidi="ru-RU"/>
              </w:rPr>
              <w:t>8</w:t>
            </w:r>
            <w:r w:rsidRPr="001F31DD">
              <w:rPr>
                <w:sz w:val="24"/>
                <w:szCs w:val="24"/>
                <w:lang w:bidi="ru-RU"/>
              </w:rPr>
              <w:t xml:space="preserve"> классов по группам здоровья</w:t>
            </w:r>
          </w:p>
        </w:tc>
        <w:tc>
          <w:tcPr>
            <w:tcW w:w="791" w:type="pct"/>
          </w:tcPr>
          <w:p w14:paraId="58BB1BA6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Январь, июнь</w:t>
            </w:r>
          </w:p>
        </w:tc>
        <w:tc>
          <w:tcPr>
            <w:tcW w:w="1181" w:type="pct"/>
            <w:gridSpan w:val="2"/>
          </w:tcPr>
          <w:p w14:paraId="1D209B5B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Фельдшер</w:t>
            </w:r>
          </w:p>
        </w:tc>
      </w:tr>
      <w:tr w:rsidR="00AB3C1B" w:rsidRPr="001F31DD" w14:paraId="72A04C6E" w14:textId="77777777" w:rsidTr="002A352C">
        <w:tc>
          <w:tcPr>
            <w:tcW w:w="406" w:type="pct"/>
          </w:tcPr>
          <w:p w14:paraId="72120F5A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2622" w:type="pct"/>
          </w:tcPr>
          <w:p w14:paraId="39E3F299" w14:textId="0B7E362A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Принять меры безопасности в учебных</w:t>
            </w:r>
            <w:r w:rsidR="002A352C">
              <w:rPr>
                <w:sz w:val="24"/>
                <w:szCs w:val="24"/>
                <w:lang w:bidi="ru-RU"/>
              </w:rPr>
              <w:t xml:space="preserve"> </w:t>
            </w:r>
            <w:r w:rsidRPr="001F31DD">
              <w:rPr>
                <w:sz w:val="24"/>
                <w:szCs w:val="24"/>
                <w:lang w:bidi="ru-RU"/>
              </w:rPr>
              <w:t>кабинетах: физики, химии, ИКТ, спортивном зале, кабинетах технического и обслуживающего труда.</w:t>
            </w:r>
          </w:p>
        </w:tc>
        <w:tc>
          <w:tcPr>
            <w:tcW w:w="791" w:type="pct"/>
          </w:tcPr>
          <w:p w14:paraId="78DE97A5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181" w:type="pct"/>
            <w:gridSpan w:val="2"/>
          </w:tcPr>
          <w:p w14:paraId="0E6C7A66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Заведующие кабинетами</w:t>
            </w:r>
          </w:p>
        </w:tc>
      </w:tr>
      <w:tr w:rsidR="00AB3C1B" w:rsidRPr="001F31DD" w14:paraId="3949D7F0" w14:textId="77777777" w:rsidTr="002A352C">
        <w:tc>
          <w:tcPr>
            <w:tcW w:w="406" w:type="pct"/>
          </w:tcPr>
          <w:p w14:paraId="0AA10CB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2622" w:type="pct"/>
          </w:tcPr>
          <w:p w14:paraId="5F7108DD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При организации экскурсий, туристических походов тщательно выбирать маршруты, проводить подготовку учащихся и руководителей: тренировки, инструктаж; проверять оборудование и средства первой доврачебной помощи</w:t>
            </w:r>
          </w:p>
        </w:tc>
        <w:tc>
          <w:tcPr>
            <w:tcW w:w="791" w:type="pct"/>
          </w:tcPr>
          <w:p w14:paraId="0E6DFE53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181" w:type="pct"/>
            <w:gridSpan w:val="2"/>
          </w:tcPr>
          <w:p w14:paraId="2CC2692E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AB3C1B" w:rsidRPr="001F31DD" w14:paraId="5B9D7913" w14:textId="77777777" w:rsidTr="002A352C">
        <w:tc>
          <w:tcPr>
            <w:tcW w:w="406" w:type="pct"/>
          </w:tcPr>
          <w:p w14:paraId="60EDDDF0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2622" w:type="pct"/>
          </w:tcPr>
          <w:p w14:paraId="20683288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При проведении массовых мероприятий принимать постоянные меры по безопасности и охране жизни детей</w:t>
            </w:r>
          </w:p>
        </w:tc>
        <w:tc>
          <w:tcPr>
            <w:tcW w:w="791" w:type="pct"/>
          </w:tcPr>
          <w:p w14:paraId="586745ED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181" w:type="pct"/>
            <w:gridSpan w:val="2"/>
          </w:tcPr>
          <w:p w14:paraId="0CF2699F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Заместитель</w:t>
            </w:r>
          </w:p>
          <w:p w14:paraId="4ACAA80B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директора по ВР </w:t>
            </w:r>
            <w:r w:rsidR="007D4712" w:rsidRPr="001F31DD">
              <w:rPr>
                <w:sz w:val="24"/>
                <w:szCs w:val="24"/>
                <w:lang w:bidi="ru-RU"/>
              </w:rPr>
              <w:t>завхоз</w:t>
            </w:r>
          </w:p>
        </w:tc>
      </w:tr>
      <w:tr w:rsidR="00AB3C1B" w:rsidRPr="001F31DD" w14:paraId="7FC94DB6" w14:textId="77777777" w:rsidTr="002A352C">
        <w:tc>
          <w:tcPr>
            <w:tcW w:w="406" w:type="pct"/>
          </w:tcPr>
          <w:p w14:paraId="433AA7E4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16</w:t>
            </w:r>
          </w:p>
        </w:tc>
        <w:tc>
          <w:tcPr>
            <w:tcW w:w="2622" w:type="pct"/>
          </w:tcPr>
          <w:p w14:paraId="3C47B570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Оформить стенд с телефоном</w:t>
            </w:r>
            <w:r w:rsidR="007D4712" w:rsidRPr="001F31DD">
              <w:rPr>
                <w:sz w:val="24"/>
                <w:szCs w:val="24"/>
                <w:lang w:bidi="ru-RU"/>
              </w:rPr>
              <w:t xml:space="preserve">  </w:t>
            </w:r>
            <w:r w:rsidRPr="001F31DD">
              <w:rPr>
                <w:sz w:val="24"/>
                <w:szCs w:val="24"/>
                <w:lang w:bidi="ru-RU"/>
              </w:rPr>
              <w:t>доверия.</w:t>
            </w:r>
          </w:p>
        </w:tc>
        <w:tc>
          <w:tcPr>
            <w:tcW w:w="791" w:type="pct"/>
          </w:tcPr>
          <w:p w14:paraId="26085AD6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181" w:type="pct"/>
            <w:gridSpan w:val="2"/>
          </w:tcPr>
          <w:p w14:paraId="299192B8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Заместитель</w:t>
            </w:r>
          </w:p>
          <w:p w14:paraId="50B6618D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директорапо ВР</w:t>
            </w:r>
          </w:p>
        </w:tc>
      </w:tr>
      <w:tr w:rsidR="00AB3C1B" w:rsidRPr="001F31DD" w14:paraId="596E73FB" w14:textId="77777777" w:rsidTr="002A352C">
        <w:tc>
          <w:tcPr>
            <w:tcW w:w="406" w:type="pct"/>
          </w:tcPr>
          <w:p w14:paraId="68B74A1B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17</w:t>
            </w:r>
          </w:p>
        </w:tc>
        <w:tc>
          <w:tcPr>
            <w:tcW w:w="2622" w:type="pct"/>
          </w:tcPr>
          <w:p w14:paraId="5AA2EBE9" w14:textId="77777777" w:rsidR="00AB3C1B" w:rsidRPr="001F31DD" w:rsidRDefault="00AB3C1B" w:rsidP="001F31DD">
            <w:pPr>
              <w:jc w:val="both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 xml:space="preserve">Совместно с профсоюзным комитетом организовать </w:t>
            </w:r>
            <w:r w:rsidR="007D4712" w:rsidRPr="001F31DD">
              <w:rPr>
                <w:sz w:val="24"/>
                <w:szCs w:val="24"/>
                <w:lang w:bidi="ru-RU"/>
              </w:rPr>
              <w:t>систематический административно-</w:t>
            </w:r>
            <w:r w:rsidRPr="001F31DD">
              <w:rPr>
                <w:sz w:val="24"/>
                <w:szCs w:val="24"/>
                <w:lang w:bidi="ru-RU"/>
              </w:rPr>
              <w:t>общественный контроль за состоянием охраны труда.</w:t>
            </w:r>
          </w:p>
        </w:tc>
        <w:tc>
          <w:tcPr>
            <w:tcW w:w="791" w:type="pct"/>
          </w:tcPr>
          <w:p w14:paraId="37413E62" w14:textId="77777777" w:rsidR="00AB3C1B" w:rsidRPr="001F31DD" w:rsidRDefault="00AB3C1B" w:rsidP="001F31DD">
            <w:pPr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1 раз в квартал</w:t>
            </w:r>
          </w:p>
        </w:tc>
        <w:tc>
          <w:tcPr>
            <w:tcW w:w="1181" w:type="pct"/>
            <w:gridSpan w:val="2"/>
          </w:tcPr>
          <w:p w14:paraId="5D030F4A" w14:textId="77777777" w:rsidR="00AB3C1B" w:rsidRPr="001F31DD" w:rsidRDefault="00AB3C1B" w:rsidP="001F31DD">
            <w:pPr>
              <w:ind w:right="77"/>
              <w:jc w:val="center"/>
              <w:rPr>
                <w:sz w:val="24"/>
                <w:szCs w:val="24"/>
                <w:lang w:bidi="ru-RU"/>
              </w:rPr>
            </w:pPr>
            <w:r w:rsidRPr="001F31DD">
              <w:rPr>
                <w:sz w:val="24"/>
                <w:szCs w:val="24"/>
                <w:lang w:bidi="ru-RU"/>
              </w:rPr>
              <w:t>Директор школы</w:t>
            </w:r>
          </w:p>
        </w:tc>
      </w:tr>
    </w:tbl>
    <w:p w14:paraId="7D6445D0" w14:textId="77777777" w:rsidR="00AB3C1B" w:rsidRPr="001F31DD" w:rsidRDefault="00AB3C1B" w:rsidP="001F31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C68B25C" w14:textId="77777777" w:rsidR="00AB3C1B" w:rsidRPr="001F31DD" w:rsidRDefault="00AB3C1B" w:rsidP="001F31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2B71CBE" w14:textId="77777777" w:rsidR="00856AA0" w:rsidRPr="001F31DD" w:rsidRDefault="00856AA0" w:rsidP="001F31DD">
      <w:pPr>
        <w:widowControl w:val="0"/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Раздел 2. План работы с педагогическими кадрами, по повышению их профессиональной подготовки и методического мастерства</w:t>
      </w:r>
    </w:p>
    <w:p w14:paraId="05D68695" w14:textId="77777777" w:rsidR="00462799" w:rsidRPr="001F31DD" w:rsidRDefault="00462799" w:rsidP="001F31DD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5C8A4" w14:textId="77777777" w:rsidR="00462799" w:rsidRPr="001F31DD" w:rsidRDefault="00856AA0" w:rsidP="001F31DD">
      <w:pPr>
        <w:pStyle w:val="af3"/>
        <w:shd w:val="clear" w:color="auto" w:fill="FFFFFF"/>
        <w:ind w:left="0" w:right="284"/>
        <w:jc w:val="center"/>
      </w:pPr>
      <w:r w:rsidRPr="001F31DD">
        <w:rPr>
          <w:b/>
        </w:rPr>
        <w:t xml:space="preserve">2.1. </w:t>
      </w:r>
      <w:r w:rsidR="00462799" w:rsidRPr="001F31DD">
        <w:rPr>
          <w:b/>
        </w:rPr>
        <w:t>Распределение обязанностей между членами администрации школы</w:t>
      </w:r>
      <w:r w:rsidR="00462799" w:rsidRPr="001F31DD">
        <w:t>.</w:t>
      </w:r>
    </w:p>
    <w:p w14:paraId="1D1EEC22" w14:textId="77777777" w:rsidR="00462799" w:rsidRPr="001F31DD" w:rsidRDefault="00462799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3277"/>
        <w:gridCol w:w="6683"/>
      </w:tblGrid>
      <w:tr w:rsidR="00462799" w:rsidRPr="001F31DD" w14:paraId="0F034BBD" w14:textId="77777777" w:rsidTr="002A352C">
        <w:tc>
          <w:tcPr>
            <w:tcW w:w="338" w:type="pct"/>
          </w:tcPr>
          <w:p w14:paraId="4655A2CD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5E537321" w14:textId="77777777" w:rsidR="00462799" w:rsidRPr="001F31DD" w:rsidRDefault="004D740E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Хайрутдинова Э.З.</w:t>
            </w:r>
          </w:p>
        </w:tc>
        <w:tc>
          <w:tcPr>
            <w:tcW w:w="3128" w:type="pct"/>
          </w:tcPr>
          <w:p w14:paraId="42749EF7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Директор школы.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Руководство работой заместителей. Согласование совместной работы администрации и профсоюзной организации. Всеобуч. Посещаемость. Трудоустройство выпускников. Подбор и расстановка кадров. Трудовая дисциплина коллектива. Работа с родительским комитетом. Руководство учебным процессом:</w:t>
            </w:r>
            <w:r w:rsidR="00062324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информатика,физика, физическая культура,</w:t>
            </w:r>
            <w:r w:rsidR="00062324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C25AA7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педагогическим советом учителей. Обеспечение школы учебным оборудованием. Финансовые вопросы. Руководство Советом школы.</w:t>
            </w:r>
          </w:p>
        </w:tc>
      </w:tr>
      <w:tr w:rsidR="00462799" w:rsidRPr="001F31DD" w14:paraId="6FE9EA1C" w14:textId="77777777" w:rsidTr="002A352C">
        <w:tc>
          <w:tcPr>
            <w:tcW w:w="338" w:type="pct"/>
          </w:tcPr>
          <w:p w14:paraId="0C7D5B9E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40307A97" w14:textId="3C87337E" w:rsidR="00462799" w:rsidRPr="001F31DD" w:rsidRDefault="00FA0A9E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Вафина Л.М</w:t>
            </w:r>
            <w:r w:rsidR="004D740E"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pct"/>
          </w:tcPr>
          <w:p w14:paraId="1EDBC38E" w14:textId="77777777" w:rsidR="00462799" w:rsidRPr="001F31DD" w:rsidRDefault="0046279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Заместитель директора по учебной работе.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уроков. Отчетность в школе. Организация школы передового опыта. Руководство работой библиотеки. Руководство школьным методическим объединением учителей. Контроль за выполнением учебных программ. Руководство учебным процессом: татарский язык и литература, русский язык и литература,</w:t>
            </w:r>
            <w:r w:rsidR="00062324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математика,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язык, </w:t>
            </w:r>
            <w:r w:rsidR="00062324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ОБЖ.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 алфавитной книги, учет детей, выбывших и прибывших. Личные дела учащихся.</w:t>
            </w:r>
          </w:p>
        </w:tc>
      </w:tr>
      <w:tr w:rsidR="007D4712" w:rsidRPr="001F31DD" w14:paraId="3FC3CCE1" w14:textId="77777777" w:rsidTr="002A352C">
        <w:tc>
          <w:tcPr>
            <w:tcW w:w="338" w:type="pct"/>
          </w:tcPr>
          <w:p w14:paraId="7BC737F8" w14:textId="77777777" w:rsidR="007D4712" w:rsidRPr="001F31DD" w:rsidRDefault="007D4712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24BB126B" w14:textId="77777777" w:rsidR="007D4712" w:rsidRPr="001F31DD" w:rsidRDefault="004D740E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Абрарова Л.Т.</w:t>
            </w:r>
          </w:p>
          <w:p w14:paraId="37BE46F2" w14:textId="77777777" w:rsidR="007D4712" w:rsidRPr="001F31DD" w:rsidRDefault="007D4712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pct"/>
          </w:tcPr>
          <w:p w14:paraId="19B494F9" w14:textId="2B7B7E1B" w:rsidR="007D4712" w:rsidRPr="001F31DD" w:rsidRDefault="004D740E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Педагог-организатор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D4712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воспитательной работой классных руководителей. Организация в школе родительского всеобуча. Руководство подготовкой проведения праздников, знаменательных дат.  Руководство учебным процессом: химия,биология,начальные классы, музыка, ИЗО.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7D4712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неклассные мероприятия. Контроль над питанием школьников. Организация дежурства в школе</w:t>
            </w:r>
            <w:r w:rsidR="00FA0A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Руководств</w:t>
            </w:r>
            <w:r w:rsidR="00FA0A9E">
              <w:rPr>
                <w:rFonts w:ascii="Times New Roman" w:eastAsia="Times New Roman" w:hAnsi="Times New Roman" w:cs="Times New Roman"/>
                <w:sz w:val="24"/>
                <w:szCs w:val="24"/>
              </w:rPr>
              <w:t>о «Движением первых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» и ученическим органом самоуправления. Организация и проведение воспитательных мероприятий, вечеров, праздников, экскурсий.</w:t>
            </w:r>
          </w:p>
        </w:tc>
      </w:tr>
      <w:tr w:rsidR="006735B8" w:rsidRPr="001F31DD" w14:paraId="0773382D" w14:textId="77777777" w:rsidTr="002A352C">
        <w:trPr>
          <w:trHeight w:val="346"/>
        </w:trPr>
        <w:tc>
          <w:tcPr>
            <w:tcW w:w="338" w:type="pct"/>
          </w:tcPr>
          <w:p w14:paraId="5597A4F6" w14:textId="77777777" w:rsidR="006735B8" w:rsidRPr="001F31DD" w:rsidRDefault="006735B8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35A04750" w14:textId="72B8BC4C" w:rsidR="006735B8" w:rsidRPr="001F31DD" w:rsidRDefault="0036557D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Абрарова Л.Т</w:t>
            </w:r>
            <w:r w:rsidR="008419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pct"/>
          </w:tcPr>
          <w:p w14:paraId="60DC88A6" w14:textId="282A2931" w:rsidR="006735B8" w:rsidRPr="001F31DD" w:rsidRDefault="006735B8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Администратор школьного сайта.</w:t>
            </w:r>
            <w:r w:rsidR="004D740E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рубрики новостей школьного сайта.</w:t>
            </w:r>
          </w:p>
        </w:tc>
      </w:tr>
      <w:tr w:rsidR="00462799" w:rsidRPr="001F31DD" w14:paraId="73E76863" w14:textId="77777777" w:rsidTr="002A352C">
        <w:tc>
          <w:tcPr>
            <w:tcW w:w="338" w:type="pct"/>
          </w:tcPr>
          <w:p w14:paraId="6A3ED117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06E848C9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Профсоюзный комитет: </w:t>
            </w:r>
            <w:r w:rsidR="004D740E"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Шарифуллина Л.Р.</w:t>
            </w:r>
          </w:p>
        </w:tc>
        <w:tc>
          <w:tcPr>
            <w:tcW w:w="3128" w:type="pct"/>
          </w:tcPr>
          <w:p w14:paraId="183CE9F0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правил внутреннего трудового распорядка для работников школы. Обеспечение нормальных условий труда и быта учителей.</w:t>
            </w:r>
          </w:p>
        </w:tc>
      </w:tr>
      <w:tr w:rsidR="00462799" w:rsidRPr="001F31DD" w14:paraId="2ECEE55F" w14:textId="77777777" w:rsidTr="002A352C">
        <w:tc>
          <w:tcPr>
            <w:tcW w:w="338" w:type="pct"/>
          </w:tcPr>
          <w:p w14:paraId="0F9C93C1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04DD1B46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Руководители методических объединений по предметам: </w:t>
            </w:r>
          </w:p>
          <w:p w14:paraId="316BFCD6" w14:textId="61273468" w:rsidR="006735B8" w:rsidRPr="001F31DD" w:rsidRDefault="0036557D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Шарифуллина Л.Р</w:t>
            </w:r>
          </w:p>
          <w:p w14:paraId="16CF5E42" w14:textId="3A0DE764" w:rsidR="00062324" w:rsidRPr="001F31DD" w:rsidRDefault="00062324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6735B8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естественно-математический цикл</w:t>
            </w:r>
            <w:r w:rsidR="00143F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ОБЖ, технология</w:t>
            </w: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2C5FCC84" w14:textId="4CF4B5CF" w:rsidR="00462799" w:rsidRPr="001F31DD" w:rsidRDefault="00CF21D4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Абдушева Г. А.</w:t>
            </w:r>
            <w:r w:rsidR="006735B8"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2324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6735B8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гуманитарный цикл</w:t>
            </w:r>
            <w:r w:rsidR="00143F1F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искусств</w:t>
            </w:r>
            <w:r w:rsidR="00143F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о,</w:t>
            </w:r>
            <w:r w:rsidR="00143F1F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физ.культур</w:t>
            </w:r>
            <w:r w:rsidR="00143F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="00062324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7235A2D1" w14:textId="37EDEDA5" w:rsidR="005D190C" w:rsidRPr="001F31DD" w:rsidRDefault="00CF21D4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Кабирова И.М.</w:t>
            </w:r>
            <w:r w:rsidR="00CB7A92"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35B8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143F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нач.класс, дошк. Восп.</w:t>
            </w:r>
            <w:r w:rsidR="005D190C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14:paraId="2D9587C6" w14:textId="1E0F2EFB" w:rsidR="00CF21D4" w:rsidRPr="001F31DD" w:rsidRDefault="00CF21D4" w:rsidP="00143F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Абрарова Л.Т</w:t>
            </w: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(Кл. рук)</w:t>
            </w:r>
          </w:p>
        </w:tc>
        <w:tc>
          <w:tcPr>
            <w:tcW w:w="3128" w:type="pct"/>
          </w:tcPr>
          <w:p w14:paraId="5C867F4F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работы по предметам. Изучение и пропаганда опыта учителей школы, района и республики. Организация взаимопосещения уроков.</w:t>
            </w:r>
          </w:p>
        </w:tc>
      </w:tr>
      <w:tr w:rsidR="00462799" w:rsidRPr="001F31DD" w14:paraId="5E13C22E" w14:textId="77777777" w:rsidTr="002A352C">
        <w:tc>
          <w:tcPr>
            <w:tcW w:w="338" w:type="pct"/>
          </w:tcPr>
          <w:p w14:paraId="52424806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53D1F834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Заведующие учебными кабинетами: </w:t>
            </w:r>
          </w:p>
        </w:tc>
        <w:tc>
          <w:tcPr>
            <w:tcW w:w="3128" w:type="pct"/>
          </w:tcPr>
          <w:p w14:paraId="392BBD8E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оформление кабинета, наполнение творческой лаборатории наглядных пособий, проведение выставок.</w:t>
            </w:r>
          </w:p>
        </w:tc>
      </w:tr>
      <w:tr w:rsidR="00462799" w:rsidRPr="001F31DD" w14:paraId="257BA835" w14:textId="77777777" w:rsidTr="002A352C">
        <w:tc>
          <w:tcPr>
            <w:tcW w:w="338" w:type="pct"/>
          </w:tcPr>
          <w:p w14:paraId="370D577F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15E2757C" w14:textId="1622CE2B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Ответственность за спортивно-оздоровительную работу </w:t>
            </w:r>
            <w:r w:rsidR="00365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Ярмухаметов А.И</w:t>
            </w:r>
            <w:r w:rsidR="00CF21D4"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2BC1E16D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pct"/>
          </w:tcPr>
          <w:p w14:paraId="47F1E219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спортивно-оздоровительной работой в школе. Организация спортивных секций, кружков. Проведение школьных спортивных соревнований и праздников. Обеспечение сохранности спортивного инвентаря. </w:t>
            </w:r>
          </w:p>
        </w:tc>
      </w:tr>
      <w:tr w:rsidR="00462799" w:rsidRPr="001F31DD" w14:paraId="3EF6079B" w14:textId="77777777" w:rsidTr="002A352C">
        <w:tc>
          <w:tcPr>
            <w:tcW w:w="338" w:type="pct"/>
          </w:tcPr>
          <w:p w14:paraId="13F0CBE7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17CB1DCF" w14:textId="77777777" w:rsidR="00462799" w:rsidRPr="001F31DD" w:rsidRDefault="00CF21D4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Библиотекарь</w:t>
            </w:r>
            <w:r w:rsidR="00462799"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Хуснуллина А.Ш.</w:t>
            </w:r>
          </w:p>
        </w:tc>
        <w:tc>
          <w:tcPr>
            <w:tcW w:w="3128" w:type="pct"/>
          </w:tcPr>
          <w:p w14:paraId="66434D36" w14:textId="77777777" w:rsidR="00462799" w:rsidRPr="001F31DD" w:rsidRDefault="00462799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дела учителей. Книга приказов, школьный архив, обработка поступающих материалов.</w:t>
            </w:r>
            <w:r w:rsidR="00CF21D4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внеклассного чтения. Комплектование книжного фонда, составление алфавитного служебного каталога. Вести систематическую пропаганду литературы.</w:t>
            </w:r>
          </w:p>
        </w:tc>
      </w:tr>
      <w:tr w:rsidR="00462799" w:rsidRPr="001F31DD" w14:paraId="2FAA6DDC" w14:textId="77777777" w:rsidTr="002A352C">
        <w:tc>
          <w:tcPr>
            <w:tcW w:w="338" w:type="pct"/>
          </w:tcPr>
          <w:p w14:paraId="7F8E89DD" w14:textId="77777777" w:rsidR="00462799" w:rsidRPr="001F31DD" w:rsidRDefault="00462799" w:rsidP="001F31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14:paraId="1A4BEB35" w14:textId="77777777" w:rsidR="003E2E24" w:rsidRPr="001F31DD" w:rsidRDefault="003E2E24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Завхоз</w:t>
            </w:r>
          </w:p>
          <w:p w14:paraId="6D8B16E9" w14:textId="77777777" w:rsidR="00462799" w:rsidRPr="001F31DD" w:rsidRDefault="00CF21D4" w:rsidP="001F31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Хуснуллина А.Ш.</w:t>
            </w:r>
          </w:p>
        </w:tc>
        <w:tc>
          <w:tcPr>
            <w:tcW w:w="3128" w:type="pct"/>
          </w:tcPr>
          <w:p w14:paraId="0BFACD80" w14:textId="77777777" w:rsidR="00462799" w:rsidRPr="001F31DD" w:rsidRDefault="0046279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территории. Подготовка и проведение ремонта зданий, помещений. Приобретение, сохранность мебели, инвентаря, оборудования.</w:t>
            </w:r>
          </w:p>
        </w:tc>
      </w:tr>
    </w:tbl>
    <w:p w14:paraId="5796C99C" w14:textId="77777777" w:rsidR="00D8528E" w:rsidRPr="001F31DD" w:rsidRDefault="00D8528E" w:rsidP="001F31DD">
      <w:pPr>
        <w:widowControl w:val="0"/>
        <w:tabs>
          <w:tab w:val="left" w:pos="2324"/>
          <w:tab w:val="left" w:pos="23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EC14594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i/>
          <w:color w:val="365F91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Анализ методической работы.</w:t>
      </w:r>
    </w:p>
    <w:p w14:paraId="67972BC9" w14:textId="67A9AD35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Школа полностью укомплектована квалифицированными педагогическими кадрами. Повышение педагогического мастерства учителей  во многом зависит от организации методической работы, которая планируется и реализуется методическим советом, проводится в школьных методических объединениях. В течение учебного года проводилась работа по совершенствованию уровня педагогического мастерства учителей, компетентности в области учебного предмета и методики его преподавания; освоению новых технологий, направленных на обеспечение самоопределения, самовыражения и самореализации обучающихся, изучался </w:t>
      </w:r>
      <w:r w:rsidRPr="001F31D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государственный образовательный стандарт основного общего образования, обновлялось содержание образования в соответствии с требованиями </w:t>
      </w:r>
      <w:r w:rsidR="002A352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обновленных </w:t>
      </w:r>
      <w:r w:rsidRPr="001F31DD">
        <w:rPr>
          <w:rFonts w:ascii="Times New Roman" w:eastAsia="Batang" w:hAnsi="Times New Roman" w:cs="Times New Roman"/>
          <w:sz w:val="24"/>
          <w:szCs w:val="24"/>
          <w:lang w:eastAsia="ko-KR"/>
        </w:rPr>
        <w:t>ФГОС ООО</w:t>
      </w:r>
      <w:r w:rsidR="002A352C">
        <w:rPr>
          <w:rFonts w:ascii="Times New Roman" w:eastAsia="Batang" w:hAnsi="Times New Roman" w:cs="Times New Roman"/>
          <w:sz w:val="24"/>
          <w:szCs w:val="24"/>
          <w:lang w:eastAsia="ko-KR"/>
        </w:rPr>
        <w:t>, ФОП</w:t>
      </w:r>
      <w:r w:rsidRPr="001F31DD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14:paraId="2D77A2E0" w14:textId="22599213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ab/>
      </w:r>
      <w:r w:rsidRPr="001F31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Методический совет школы возглавляет зам. директора по учебно - вос</w:t>
      </w:r>
      <w:r w:rsidR="0019703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питательной работе Вафина Лейсан Максумовна</w:t>
      </w:r>
      <w:r w:rsidRPr="001F31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Методическая работа осуществлялась по следующим направлениям деятельности:</w:t>
      </w:r>
    </w:p>
    <w:p w14:paraId="61B03195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-тематические педсоветы; </w:t>
      </w:r>
    </w:p>
    <w:p w14:paraId="3F6B0289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работа ШМО как групповая методическая деятельность;</w:t>
      </w:r>
    </w:p>
    <w:p w14:paraId="074D20B5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проведение методического семинара;</w:t>
      </w:r>
    </w:p>
    <w:p w14:paraId="34EC788D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-повышение квалификации учителей, педагогического мастерства, их самообразование;</w:t>
      </w:r>
    </w:p>
    <w:p w14:paraId="6ED986EC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проведение открытых уроков, их анализ;</w:t>
      </w:r>
    </w:p>
    <w:p w14:paraId="2A19F370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работа по выявлению и обобщению инновационного педагогического опыта;</w:t>
      </w:r>
    </w:p>
    <w:p w14:paraId="409CD226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организация и контроль курсовой подготовки учителей;</w:t>
      </w:r>
    </w:p>
    <w:p w14:paraId="5B36DA10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проведение предметных недель;</w:t>
      </w:r>
    </w:p>
    <w:p w14:paraId="625884FB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участие в конкурсах профессионального мастерства;</w:t>
      </w:r>
    </w:p>
    <w:p w14:paraId="78F283F8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DCBCA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Работа методических объединений</w:t>
      </w:r>
    </w:p>
    <w:p w14:paraId="2E3FC040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 Основные методические задачи, вопросы планирования деятельности, проблемы, возникающие в ходе учебно-воспитательного процесса, решались на заседаниях методических объединений учителей-предметников. На заседаниях ШМО обсуждались такие вопросы:</w:t>
      </w:r>
    </w:p>
    <w:p w14:paraId="5EBF361C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обеспечение учебно-методического сопровождения УВП;</w:t>
      </w:r>
    </w:p>
    <w:p w14:paraId="688BA85C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освоение новых подходов в обучении, использование ИКТ;</w:t>
      </w:r>
    </w:p>
    <w:p w14:paraId="50C6C99B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проведение школьных олимпиад, предметных декад;</w:t>
      </w:r>
    </w:p>
    <w:p w14:paraId="753126A2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изучение и обобщение педагогического опыта учителей, развитие творческого потенциала каждого учителя в своей предметной деятельности;</w:t>
      </w:r>
    </w:p>
    <w:p w14:paraId="79A40132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подготовка учащихся к ВПР;</w:t>
      </w:r>
    </w:p>
    <w:p w14:paraId="23CECE2E" w14:textId="0A4ACB6B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- реализация </w:t>
      </w:r>
      <w:r w:rsidR="0065473A">
        <w:rPr>
          <w:rFonts w:ascii="Times New Roman" w:eastAsia="Times New Roman" w:hAnsi="Times New Roman" w:cs="Times New Roman"/>
          <w:sz w:val="24"/>
          <w:szCs w:val="24"/>
        </w:rPr>
        <w:t>обновленных ФГ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65473A">
        <w:rPr>
          <w:rFonts w:ascii="Times New Roman" w:eastAsia="Times New Roman" w:hAnsi="Times New Roman" w:cs="Times New Roman"/>
          <w:sz w:val="24"/>
          <w:szCs w:val="24"/>
        </w:rPr>
        <w:t>, ФОП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4FC88DA8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обмен опытом через посещение открытых уроков и мероприятий.</w:t>
      </w:r>
    </w:p>
    <w:p w14:paraId="5BEF42CB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    Особое внимание на заседаниях ШМО уделялось изучению нормативных документов, ФГОС, обмену опытом по составлению рабочих программ и календарно-тематического планирования, 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воспитательных планов, анализу и мониторингу ЗУН и УУД учащихся по предметам, необходимости использования  в образовательном процессе ИКТ.</w:t>
      </w:r>
    </w:p>
    <w:p w14:paraId="04E23AA5" w14:textId="1B78A494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ab/>
        <w:t>Одним из наиболее важных направлений методической работы является повышение профессионального уровня педагогов. В 202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курсы повышения квалификации прошли: учитель 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английского языка Шарифуллина Л.Р.</w:t>
      </w:r>
      <w:r w:rsidR="00654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, учитель татарского языка Абрарова Л.Т</w:t>
      </w:r>
      <w:r w:rsidR="0065473A" w:rsidRPr="006547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47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5473A">
        <w:rPr>
          <w:rFonts w:ascii="Times New Roman" w:eastAsia="Times New Roman" w:hAnsi="Times New Roman" w:cs="Times New Roman"/>
          <w:sz w:val="24"/>
          <w:szCs w:val="24"/>
        </w:rPr>
        <w:t xml:space="preserve">Все учителя школы </w:t>
      </w:r>
      <w:r w:rsidR="000E45F8" w:rsidRPr="0065473A">
        <w:rPr>
          <w:rFonts w:ascii="Times New Roman" w:eastAsia="Times New Roman" w:hAnsi="Times New Roman" w:cs="Times New Roman"/>
          <w:sz w:val="24"/>
          <w:szCs w:val="24"/>
        </w:rPr>
        <w:t>прошли</w:t>
      </w:r>
      <w:r w:rsidR="0065473A">
        <w:rPr>
          <w:rFonts w:ascii="Times New Roman" w:hAnsi="Times New Roman" w:cs="Times New Roman"/>
          <w:sz w:val="24"/>
          <w:szCs w:val="24"/>
        </w:rPr>
        <w:t xml:space="preserve"> курсы</w:t>
      </w:r>
      <w:r w:rsidR="000E45F8" w:rsidRPr="0065473A">
        <w:rPr>
          <w:rFonts w:ascii="Times New Roman" w:hAnsi="Times New Roman" w:cs="Times New Roman"/>
          <w:sz w:val="24"/>
          <w:szCs w:val="24"/>
        </w:rPr>
        <w:t xml:space="preserve"> </w:t>
      </w:r>
      <w:r w:rsidR="0065473A" w:rsidRPr="00C160C5">
        <w:rPr>
          <w:rFonts w:ascii="Times New Roman" w:hAnsi="Times New Roman" w:cs="Times New Roman"/>
          <w:sz w:val="24"/>
          <w:szCs w:val="24"/>
        </w:rPr>
        <w:t>по особенностям организации работы с детьми с ОВЗ</w:t>
      </w:r>
      <w:r w:rsidR="000E45F8" w:rsidRPr="001F31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обучились на курсах </w:t>
      </w:r>
      <w:r w:rsidR="0065473A">
        <w:rPr>
          <w:rFonts w:ascii="Times New Roman" w:hAnsi="Times New Roman" w:cs="Times New Roman"/>
          <w:sz w:val="24"/>
          <w:szCs w:val="24"/>
        </w:rPr>
        <w:t>«</w:t>
      </w:r>
      <w:r w:rsidR="0065473A" w:rsidRPr="005D031C">
        <w:rPr>
          <w:rFonts w:ascii="Times New Roman" w:hAnsi="Times New Roman" w:cs="Times New Roman"/>
          <w:sz w:val="24"/>
          <w:szCs w:val="24"/>
        </w:rPr>
        <w:t>Формирование готовности педагогических работников</w:t>
      </w:r>
      <w:r w:rsidR="0065473A">
        <w:rPr>
          <w:rFonts w:ascii="Times New Roman" w:hAnsi="Times New Roman" w:cs="Times New Roman"/>
          <w:sz w:val="24"/>
          <w:szCs w:val="24"/>
        </w:rPr>
        <w:t xml:space="preserve"> </w:t>
      </w:r>
      <w:r w:rsidR="0065473A" w:rsidRPr="005D031C">
        <w:rPr>
          <w:rFonts w:ascii="Times New Roman" w:hAnsi="Times New Roman" w:cs="Times New Roman"/>
          <w:sz w:val="24"/>
          <w:szCs w:val="24"/>
        </w:rPr>
        <w:t xml:space="preserve">к развитию </w:t>
      </w:r>
      <w:r w:rsidR="0065473A">
        <w:rPr>
          <w:rFonts w:ascii="Times New Roman" w:hAnsi="Times New Roman" w:cs="Times New Roman"/>
          <w:sz w:val="24"/>
          <w:szCs w:val="24"/>
        </w:rPr>
        <w:t>функционально</w:t>
      </w:r>
      <w:r w:rsidR="0065473A" w:rsidRPr="005D031C">
        <w:rPr>
          <w:rFonts w:ascii="Times New Roman" w:hAnsi="Times New Roman" w:cs="Times New Roman"/>
          <w:sz w:val="24"/>
          <w:szCs w:val="24"/>
        </w:rPr>
        <w:t xml:space="preserve"> грамотности</w:t>
      </w:r>
      <w:r w:rsidR="0065473A">
        <w:rPr>
          <w:rFonts w:ascii="Times New Roman" w:hAnsi="Times New Roman" w:cs="Times New Roman"/>
          <w:sz w:val="24"/>
          <w:szCs w:val="24"/>
        </w:rPr>
        <w:t xml:space="preserve"> школьников». 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Необходимо и в дальнейшем быть в постоянном поиске путей самообразования и повышения квалификации, выбирать оптимальные варианты и формы, так как в эпоху развития научно-технического прогресса учитель должен меняться, работать над собой, а рост качества образования зависит от педагогического роста. Необходимо 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F13C3D">
        <w:rPr>
          <w:rFonts w:ascii="Times New Roman" w:eastAsia="Times New Roman" w:hAnsi="Times New Roman" w:cs="Times New Roman"/>
          <w:sz w:val="24"/>
          <w:szCs w:val="24"/>
        </w:rPr>
        <w:t xml:space="preserve">м педагогам 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добиваться результативности работы на районном, республиканском, всероссийском уровне  и повышать свою квалификацию.</w:t>
      </w:r>
    </w:p>
    <w:p w14:paraId="75F077B2" w14:textId="3B1E5F24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По итогам 202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уч. года поставлена задача - усилить работу по вовлечению всех обучающихся в проектную и исследовательскую деятельность на уроках и во внеурочное время, так как данный вид деятельности требует большего внимания, так как является обязательным в ходе реализации </w:t>
      </w:r>
      <w:r w:rsidR="00F13C3D">
        <w:rPr>
          <w:rFonts w:ascii="Times New Roman" w:eastAsia="Times New Roman" w:hAnsi="Times New Roman" w:cs="Times New Roman"/>
          <w:sz w:val="24"/>
          <w:szCs w:val="24"/>
        </w:rPr>
        <w:t>обновленных ФГОС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2CEADE" w14:textId="77777777" w:rsidR="00591AB6" w:rsidRPr="001F31DD" w:rsidRDefault="00591AB6" w:rsidP="001F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AFC39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Работа с одарёнными детьми.</w:t>
      </w:r>
    </w:p>
    <w:p w14:paraId="3CEAEBAD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ведет работу по выявлению одаренных детей.</w:t>
      </w:r>
    </w:p>
    <w:p w14:paraId="1B6024F1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данной цели реализуются следующие задачи:  </w:t>
      </w:r>
    </w:p>
    <w:p w14:paraId="5275E3E7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знакомство педагогов с научными данными о психологических особенностях и методических приемах работы с одаренными детьми;</w:t>
      </w:r>
    </w:p>
    <w:p w14:paraId="0FB4F128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обучение через методическую учебу, педсоветы, самообразование;</w:t>
      </w:r>
    </w:p>
    <w:p w14:paraId="2B945603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знакомство педагогов с приемами целенаправленного педагогического наблюдения, диагностики;</w:t>
      </w:r>
    </w:p>
    <w:p w14:paraId="74B479B1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- проведение различных внеурочных конкурсов, интеллектуальных игр, олимпиад, позволяющих учащимся проявить свои способности.</w:t>
      </w:r>
    </w:p>
    <w:p w14:paraId="4AAD7BE1" w14:textId="77777777" w:rsidR="00591AB6" w:rsidRPr="001F31DD" w:rsidRDefault="00591AB6" w:rsidP="001F31DD">
      <w:pPr>
        <w:tabs>
          <w:tab w:val="left" w:pos="540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ab/>
        <w:t>Основными формами работы с одаренными учащимися являются проведение предметных декад и олимпиад, участие в традиционной школьной научно-практической конференции, конкурсах и спортивных мероприятиях различного уровня, проектная деятельность.</w:t>
      </w:r>
    </w:p>
    <w:p w14:paraId="7C7634E3" w14:textId="77777777" w:rsidR="00591AB6" w:rsidRPr="001F31DD" w:rsidRDefault="00591AB6" w:rsidP="001F31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Учащиеся школы в истекшем учебном году принимали активное участие в олимпиадах, конкурсах различного уровня и добились хороших результатов.</w:t>
      </w:r>
    </w:p>
    <w:p w14:paraId="021C34AA" w14:textId="77777777" w:rsidR="00243120" w:rsidRDefault="00243120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F224905" w14:textId="7CF7A05B" w:rsidR="00591AB6" w:rsidRPr="001F31DD" w:rsidRDefault="00591AB6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Достижения учащихся за 202</w:t>
      </w:r>
      <w:r w:rsidR="003655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3655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14:paraId="0A81EDDC" w14:textId="77777777" w:rsidR="00F13C3D" w:rsidRPr="001F31DD" w:rsidRDefault="00E02FEB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"/>
        <w:gridCol w:w="1354"/>
        <w:gridCol w:w="1133"/>
        <w:gridCol w:w="809"/>
        <w:gridCol w:w="1416"/>
        <w:gridCol w:w="873"/>
        <w:gridCol w:w="1120"/>
        <w:gridCol w:w="1185"/>
        <w:gridCol w:w="1000"/>
        <w:gridCol w:w="1430"/>
      </w:tblGrid>
      <w:tr w:rsidR="00F13C3D" w:rsidRPr="003E59FD" w14:paraId="5437BA56" w14:textId="77777777" w:rsidTr="00C96718">
        <w:trPr>
          <w:trHeight w:val="1246"/>
        </w:trPr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D63B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D6FF2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C80F0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учащегося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B51DA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FE9CB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мероприятия, кем организован</w:t>
            </w:r>
          </w:p>
        </w:tc>
        <w:tc>
          <w:tcPr>
            <w:tcW w:w="40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8E32A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52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FBAF8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мероприятия </w:t>
            </w:r>
          </w:p>
        </w:tc>
        <w:tc>
          <w:tcPr>
            <w:tcW w:w="55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4878D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0DC53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 (наставника)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14D85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 наставника</w:t>
            </w:r>
          </w:p>
        </w:tc>
      </w:tr>
      <w:tr w:rsidR="00F13C3D" w:rsidRPr="003E59FD" w14:paraId="7D241D11" w14:textId="77777777" w:rsidTr="00C96718">
        <w:trPr>
          <w:trHeight w:val="2184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F458F8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193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2BF1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498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327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"Эрудит Татарстана", МО науки и  РТ,КФУ ЧОУ 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"Акакдемический лицей им. Н.И.Лобачевского"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B775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481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DF1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 ,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353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8FB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1099527A" w14:textId="77777777" w:rsidTr="00C96718">
        <w:trPr>
          <w:trHeight w:val="2184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7C2137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3278D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2DB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Сагирова Лиана Ринатовна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384C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7048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"Эрудит Татарстана", МО науки и  РТ,КФУ ЧОУ "Акакдемический лицей им. Н.И.Лобачевского"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6E98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AA18C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45A0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 ,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358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C35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1229897E" w14:textId="77777777" w:rsidTr="00C96718">
        <w:trPr>
          <w:trHeight w:val="2184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FDD2AF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5E8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9B3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 Витальевна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5B8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7195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"Эрудит Татарстана", МО науки и  РТ,КФУ ЧОУ "Акакдемический лицей им. Н.И.Лобачевского"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40A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83F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6148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 ,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F1D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2B37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6FA07EB4" w14:textId="77777777" w:rsidTr="00C96718">
        <w:trPr>
          <w:trHeight w:val="1560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8C5634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F8E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CB5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105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7D4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АНО "Ресурсный центр СО НКО "Горизонт" г.Набережные Челны РТ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AB97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8C6F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14A3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 ,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96CFC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D83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21956DA1" w14:textId="77777777" w:rsidTr="00C96718">
        <w:trPr>
          <w:trHeight w:val="936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29B45A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F8CF5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"Новодемкинская 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079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Гафиятова Рияна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04E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6A8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онлайн олимпиада 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Учи.ру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E85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C13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7D8C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52A5F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Шарифуллина Лилия 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2F1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F13C3D" w:rsidRPr="003E59FD" w14:paraId="1DC77ECC" w14:textId="77777777" w:rsidTr="00C96718">
        <w:trPr>
          <w:trHeight w:val="936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9B73C7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A5A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19EF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 Аяз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B6D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7DB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 олимпиада Учи.ру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BC4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D21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C8D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D05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9DD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4D5D554B" w14:textId="77777777" w:rsidTr="00C96718">
        <w:trPr>
          <w:trHeight w:val="936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58151B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5AB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EBC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Миндубаева Азалия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6F4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F61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 олимпиада Учи.ру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E7DD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C767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8425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757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C03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12FB440D" w14:textId="77777777" w:rsidTr="00C96718">
        <w:trPr>
          <w:trHeight w:val="1248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9E0640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27D3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 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C17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 Эмиль,Зайнуллина Л,Сагирова Регина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7A5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B37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 олимпиада Учи.ру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0E8F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697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4BE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похвальные грамоты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D96C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C04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4252CDF2" w14:textId="77777777" w:rsidTr="00C96718">
        <w:trPr>
          <w:trHeight w:val="1560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6E504F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B945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F6C5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Лиана,Мирзин Риназ, Нуртдинова Ралина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7BD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6AA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 олимпиада Учи.ру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6A9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32D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26B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093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38D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477FB57F" w14:textId="77777777" w:rsidTr="00C96718">
        <w:trPr>
          <w:trHeight w:val="2184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B387D7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3585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 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173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Венера,Валиуллина Алия,Нурутдинов Артем,Сагирова Лиана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7CF7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E89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 олимпиада Учи.ру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F96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59ED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C8D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CD1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036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13C3D" w:rsidRPr="003E59FD" w14:paraId="269BF31D" w14:textId="77777777" w:rsidTr="00C96718">
        <w:trPr>
          <w:trHeight w:val="936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629C63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2DE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AEC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 Зейнап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28A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EA5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онлайн олимпиада Учи.ру по 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6EC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E50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8A7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диплолм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EF8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367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английского языка</w:t>
            </w:r>
          </w:p>
        </w:tc>
      </w:tr>
      <w:tr w:rsidR="00F13C3D" w:rsidRPr="003E59FD" w14:paraId="2D7D6D07" w14:textId="77777777" w:rsidTr="00C96718">
        <w:trPr>
          <w:trHeight w:val="1885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CA5EB3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D79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782C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Хисматова Азалия Диянисовна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5124A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86B6" w14:textId="3F052841" w:rsidR="00F13C3D" w:rsidRPr="003E59FD" w:rsidRDefault="00F13C3D" w:rsidP="00C941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№53" г.Набережные Челны.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C830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ABA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49A7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89C5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Сагирова Замира Минзакировна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3F4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13C3D" w:rsidRPr="003E59FD" w14:paraId="16B8691D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CC6947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AA6D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9E51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 Ризат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5DCB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8DDB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ткрытый всероссиский интеллектуальный турнир способностей"РостОК-интелектум"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C155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AB3F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9A2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C2C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НабиуллинаЗиля Зямильевна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F727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13C3D" w:rsidRPr="003E59FD" w14:paraId="2BCC1625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A53E20" w14:textId="77777777" w:rsidR="00F13C3D" w:rsidRPr="003E59FD" w:rsidRDefault="00F13C3D" w:rsidP="00F13C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1B21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A21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 Адель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55C24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C0B9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ткрытый всероссиский интеллектуальный турнир способностей"РостОК-интелектум"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4568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59C92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5533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35EE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абиуллинаЗиля Зямильевна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D256" w14:textId="77777777" w:rsidR="00F13C3D" w:rsidRPr="003E59FD" w:rsidRDefault="00F13C3D" w:rsidP="00F13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2224" w:rsidRPr="00212224" w14:paraId="41E8168E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C889B0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0B8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93F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 Рияна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D38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EFF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«Безопасные дороги» для 1-9классов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64E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655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E33F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51B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611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36DE4636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B61AC7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324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0D3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Миндубаева Азалия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942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A8F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«Безопасные дороги» для 1-9классов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A47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F43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E34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5B0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05A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4ABE39D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385319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928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A0C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 Рияна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CF6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805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«Наука вокруг нас» для 1-9 класса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20C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C913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A8B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685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9E5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1EB4498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EBCCD34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52A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C56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Миндубаева Азалия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DA6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814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«Наука вокруг нас» для 1-9 класса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142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0A5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795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46D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97A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6B90665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7466D4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96C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256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 Аяз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EE1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481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«Наука вокруг нас» для 1-9 класса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5CB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963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D5F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FC4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4B2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43FDF754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B320E0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023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1E2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 Рияна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535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931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«Культура вокруг нас» для 1-9 классов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771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FE8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6CD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88F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029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8C28D67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062C42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922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0BD0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Миндубаева Азалия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FA4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35B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«Культура вокруг нас» для 1-9 классов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384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8EE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F39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6A6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F81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9FC1B93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B79CB5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B91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E84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Миндубаева Азалия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54C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AC4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«Безопасный интернет» для 1-9 классов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63B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3D6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DC4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4AE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8C7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63417DB2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7BAC3A6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8AD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94F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 Аяз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151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A84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«Безопасный интернет» для 1-9 классов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05E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8C1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37E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C2F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BD8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4FF8B73F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800DB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656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881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Мингатина Разиля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EF2D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C7C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VIII зональной  конкурс «Туфановские чтения»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9E9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23F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2A3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(1 место)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D47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053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 языка и лит-ры</w:t>
            </w:r>
          </w:p>
        </w:tc>
      </w:tr>
      <w:tr w:rsidR="00212224" w:rsidRPr="00212224" w14:paraId="6883ACA5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9ACDAC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F48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F65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 Риналь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9DB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BEA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этапа всероссийской олимпиады школьников по татарскому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4E4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07C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6582" w14:textId="5D70BFE8" w:rsidR="00212224" w:rsidRPr="00212224" w:rsidRDefault="00212224" w:rsidP="00C967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 w:rsidR="00C96718"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(призер)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734F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FAF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 языка и лит-ры</w:t>
            </w:r>
          </w:p>
        </w:tc>
      </w:tr>
      <w:tr w:rsidR="00212224" w:rsidRPr="00212224" w14:paraId="5B93F9C6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F31947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951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FE4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 Рузиль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FEE7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FF9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этапа всероссийской олимпиады школьников по татарскому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B5E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20A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95F92" w14:textId="6656FE9E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 w:rsidR="00C96718"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(призер)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2BE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D17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 языка и лит-ры</w:t>
            </w:r>
          </w:p>
        </w:tc>
      </w:tr>
      <w:tr w:rsidR="00212224" w:rsidRPr="00212224" w14:paraId="598233AE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366D04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067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3500" w14:textId="67E70181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 Рамир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4F4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A152" w14:textId="5D1EFE05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«Наука вокруг нас» .Учи.ру — образова тельная онлайн-платформа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2C61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517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59C4" w14:textId="0E5F87F6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Диплом(победитель)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8BDE" w14:textId="5A2BD9B0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B16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 языка и лит-ры</w:t>
            </w:r>
          </w:p>
        </w:tc>
      </w:tr>
      <w:tr w:rsidR="00212224" w:rsidRPr="00212224" w14:paraId="5F8F3DEA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A095958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583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084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Мингатина Разиля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6A0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3BC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«Наука вокруг нас» .Учи.ру — образова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F63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BEE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6CD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642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0E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 языка и лит-ры</w:t>
            </w:r>
          </w:p>
        </w:tc>
      </w:tr>
      <w:tr w:rsidR="00212224" w:rsidRPr="00212224" w14:paraId="2561F6BA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2D8D3A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BFC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D7A6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 Юнус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A3D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DC0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олимпиадный центр «Учу английский»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B99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0FD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3D1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8BB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502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1851DDE5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43174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291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9F8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184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FBA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олимпиадный центр «Учу английский»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376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213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262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49D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81F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3EFB71B2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BA4DE5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0A6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04C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488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0A6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392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8E2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2BF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036D8" w14:textId="1749D5E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4BD3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499073BD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964230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11C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50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305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1FD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AD4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A11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95F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536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E65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5C44AF5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B4EA0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177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1E2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Сагирова Лиана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838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99B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744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3C4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8A9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CD8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560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63C2694F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2079F48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5E9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824C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5A5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5FDE" w14:textId="47BBF3C2" w:rsidR="00212224" w:rsidRPr="00212224" w:rsidRDefault="00212224" w:rsidP="00C967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учреждение «Отдел Образования»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C48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4DA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15B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13D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79A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2EC539C6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B8927E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BF1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“”Новодемкинская ООШ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D4F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Нуртдинова Алина Ильшатовна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A1A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7E06" w14:textId="0E922E71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«Синий бегемот»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9DD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565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010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624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Лилия Табрисовна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22F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</w:tr>
      <w:tr w:rsidR="00212224" w:rsidRPr="00212224" w14:paraId="6C83ACC2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46300D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5BB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FC3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47C7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3EC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«Централизованная музейная система»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A9C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7F6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329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953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C6E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47A4168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877475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683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23A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B7E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A9C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«Центр инновационных образовательных технологий Интеллект»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323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E41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E8B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I-степени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CF8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A70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04B5972D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012875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148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5AF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242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C54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4DC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3B7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D16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в олимпиаде «Культура вокруг нас»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14B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475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3B247B43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754B66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6EC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C99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Зайнуллина Лейсан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9F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EFF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111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B5E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C22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 за участие в олимпиаде «Безопасный интернет»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0EF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F2A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E4B808E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999DF9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0AC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A24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345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AA5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BE2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6D6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1D4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в олимпиаде «Безопасный интернет»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E9D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BE6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51CDEA7F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8FD38E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ADB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7D5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Нуртдинов Эмиль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228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854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1F1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23A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A2A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 за участие в олимпиаде «Наука вокруг нас»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4E8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B94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13575C7E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A9FBF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961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7B2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405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E39E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3D8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9D1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2E4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в олимпиаде «Наука вокруг нас»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53F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ADE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23D14507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8419D4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9B8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744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046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E4D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407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AA5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D6DC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 за участие в олимпиаде «Безопасные дороги»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3E4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AD0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6223BB5C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51D777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B35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ED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Сагирова Регина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2A2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508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9C9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0F0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AF54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 за участие в олимпиаде «Безопасные дороги» для 3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830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770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50B04F8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D7948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222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433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Саида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D4F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E97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683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456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1D9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 первое место по школе в марафоне «Навстречу знаниям»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368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 Максумовна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7DA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2B5BA86B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E6C78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6C3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C3A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 Рузиль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E9C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912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по математике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289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993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EE8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(3 место),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8E7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A59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02563A61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58DAAC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F57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AF2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 Зарина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F5C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1E5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 конкурс чтецов « Туфановские чтения»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2F98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32F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0A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B80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7BB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4EB9115D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0A3F21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AF0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834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 Юнус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60B4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32C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0A4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4E0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AB7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076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574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38B3A50A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DBFD12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5EA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E31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Шёафигуллин Нургиз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FE2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610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«Наука вокруг нас»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412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8B0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9C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6D5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155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6D6F3D2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CF42FA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9629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6FDD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 Рузиль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E3A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2A99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«Наука вокруг нас»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A06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8E9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141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CE9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141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538B865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88F56D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39B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7A5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 Азамат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8F4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86E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«Наука вокруг нас»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3BE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751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BD65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790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09C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ADE7E3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AAC958A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86E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44F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 Юнус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D92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843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«Наука вокруг нас»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BF1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CD6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4EB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B71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F94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10531D5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49D3197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427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126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 Юнус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4D4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C3E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«Безопасный Интернет»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913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C15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1DD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B46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358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0247FD6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98526A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89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EFE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Хисматова Азалия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2EB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FCB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«Новогодние чудеса»«Центр развития проектов «Точка роста»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C09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4A3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959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Диплом 3 степени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AC0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Набиуллина Зиля Зямильевна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4B0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212224" w:rsidRPr="00212224" w14:paraId="109CB66A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D11D6E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C39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D61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 Ризат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26D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007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экологии «Экологии России»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915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A45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1AE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21C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Зиля Зямильевна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A86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2224" w:rsidRPr="00212224" w14:paraId="3FECE027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0EB40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931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CBE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Хисматова Азалия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EC2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A90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IV респу-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бликанский 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творческий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конкурс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«Осень –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золотая  пора»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2E7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584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D16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3 место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DB1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Сагирова Замира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372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2224" w:rsidRPr="00212224" w14:paraId="5BCC5A5F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C5800D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20F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0D4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Мингатина Разиля Рафисовна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3D9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E46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посвященный Дню родного(татарского) языка, МКУ «Отдел образования»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1F8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7AC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0A86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грамота(1 место)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C3F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FCA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1E3CA97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9B3E832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9F6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191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9B8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A1F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Всероссийского конкурса "Илһам",МКУ «Отдел образования»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9B9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BAA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771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грамота(2 место)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351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10EA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родного(татарского)языка</w:t>
            </w:r>
          </w:p>
        </w:tc>
      </w:tr>
      <w:tr w:rsidR="00212224" w:rsidRPr="00212224" w14:paraId="073C83DB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3CF612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D5D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C05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D9F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BFF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 этап Всероссийского конкурса "Илһам",МО и науки РТ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2BC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907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11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416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0ED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родного(татарского)языка</w:t>
            </w:r>
          </w:p>
        </w:tc>
      </w:tr>
      <w:tr w:rsidR="00212224" w:rsidRPr="00212224" w14:paraId="73E2B466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9B1BC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B75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F74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Мингатина Разиля Рафисовна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DF2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4AF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литературный конкурс "Джалиловские чтения",Всемирный конгрес татар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BC9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D4A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3A6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финалиста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4CC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D78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8DF862A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2F97E7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53A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2C9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 Рамир Равилевич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4B7E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2BE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 «Математика — ключ ко всем наукам»,Образовательная онлайн-платформа Учи.ру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E57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6773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792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17F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604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1BACE70A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22AFB8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171F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FD5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Миндубаев Адель Марселевич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7A7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 дг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50A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тематический конкурс "Я знаю правила дорожного движения" Номинация "Композиция"МБУ ДО "Центр внешкольной работы"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97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F5E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84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2 место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DE4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З.З.Сагирова З.М.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B95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2224" w:rsidRPr="00212224" w14:paraId="5D6BF8A4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282E38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EE0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CB5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 Ризат Рифатович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0DB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 дг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07E5" w14:textId="190C5B3A" w:rsidR="00212224" w:rsidRPr="00212224" w:rsidRDefault="00212224" w:rsidP="00742D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 детского творчества "В мир творчества ведет нас вдохновение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95D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1A3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842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 победитель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529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Сагирова З.М.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628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2224" w:rsidRPr="00212224" w14:paraId="6225F550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2E8C9D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1F2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026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Миндубаев Адель Марселевич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822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 дг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0B7B" w14:textId="0A148010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"Пластилиновые фантазии"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241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0E8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FCC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призера 2 степени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215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Сагирова З.М.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AF9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2224" w:rsidRPr="00212224" w14:paraId="275AC2DC" w14:textId="77777777" w:rsidTr="00742D78">
        <w:trPr>
          <w:trHeight w:val="423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40DB45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E4C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D395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 Аяз Фаизович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043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5EE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окружающему миру для 2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3CA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94C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91E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D99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Ильсияр Минсалиховн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D9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</w:tr>
      <w:tr w:rsidR="00212224" w:rsidRPr="00212224" w14:paraId="5023E7A7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F2480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8FF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517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 Рияна Рифатовна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645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86D5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окружающему миру для 2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2224">
              <w:rPr>
                <w:rFonts w:ascii="Tahoma" w:eastAsia="Times New Roman" w:hAnsi="Tahoma" w:cs="Tahoma"/>
                <w:sz w:val="24"/>
                <w:szCs w:val="24"/>
              </w:rPr>
              <w:t>﻿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A54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668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768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B33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Ильсияр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6DC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DD96F5B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7AC285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1B6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AD1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 Аяз Фаизович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12CC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CD8C" w14:textId="4F819DEF" w:rsidR="00212224" w:rsidRPr="00212224" w:rsidRDefault="00212224" w:rsidP="00742D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Учи.ру  «Академия функциональной грамотности»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779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758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AE1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6D1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Ильсияр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146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26FE52C7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920241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25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6CD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 Рияна Рифатовна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CED3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3BA4" w14:textId="3A94B589" w:rsidR="00212224" w:rsidRPr="00212224" w:rsidRDefault="00212224" w:rsidP="00742D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Учи.ру  «Академия функциональной грамотности»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CD6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E06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E1C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792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Ильсияр Минсалиховна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0D4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7AD3E942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BA5FC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2E9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242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 Зейнап Руслановна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BDD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BAA6" w14:textId="07036325" w:rsidR="00212224" w:rsidRPr="00212224" w:rsidRDefault="00212224" w:rsidP="00742D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ФГБОУ ВО 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</w:t>
            </w:r>
            <w:r w:rsidR="00742D78">
              <w:rPr>
                <w:rFonts w:ascii="Times New Roman" w:eastAsia="Times New Roman" w:hAnsi="Times New Roman" w:cs="Times New Roman"/>
                <w:sz w:val="24"/>
                <w:szCs w:val="24"/>
              </w:rPr>
              <w:t>НГПИ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Дистанционная олимпиада по страноведению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281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575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B18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EEC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B36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133354D4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A87D91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EF6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1AF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 Зейнап Руслановна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4A1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6910" w14:textId="27FF2A74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«ТИСБИ» Третья Республиканская олимпиада по английскому языку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3A1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75C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республиканскийсе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ED1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B7B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D27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1340C181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34A14B2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B5A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E6C7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CB8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DFC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"Отдел Образования АМР" РТ Конкурс "День 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родного русского языка", посвященный Году семьи в РФ (номинация конкурс разработок)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A86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827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F3E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D05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6BC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366C7B3C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4C250A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CCC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71A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 Витальевна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AD7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6E3F" w14:textId="030C7DD5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,Конкурс тематической недели " Математика-ключ ко всем наукам"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F5EE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5D4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229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E4B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Мингулова Р.Х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EA6A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12224" w:rsidRPr="00212224" w14:paraId="55FB8D06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C07E77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09AF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83D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 Витальевна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EE8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857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портал "Учи.ру",  Олимпиада по окружающему миру.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214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EA4B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282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C10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E14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12224" w:rsidRPr="00212224" w14:paraId="59418571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5DF65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8B2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DEB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 Витальевна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B9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557F" w14:textId="1144181E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"Академия функциональной грамотности"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D06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4B7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FF5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428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Л.Р.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4A4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12224" w:rsidRPr="00212224" w14:paraId="5F808FE1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A9141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BB7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5B4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Венера Витальевна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BD7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666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портал "Учи.ру",Олимпиада по математике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3D4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039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A60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4E6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Мингулова Р.Х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D86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12224" w:rsidRPr="00212224" w14:paraId="37F120BC" w14:textId="77777777" w:rsidTr="00742D78">
        <w:trPr>
          <w:trHeight w:val="281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1C87DF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6DB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1C4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3B7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FBA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"Педагогическая поэма", номинация "Ветераны педагогического </w:t>
            </w: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4BC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91B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498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место,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C78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Л.Р.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D60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2E30A3FB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8819880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35E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58D4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 Нургиз Илгизарович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CD6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E91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"Педагогическая поэма", номинация "Ветераны педагогического труда"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E68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F56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152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место,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B97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B49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2FE6440E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0FAFD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EAB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8AF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Алия Джаудатовна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D69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FC7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чтецов "С чего начинается Родина"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6BE5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EAB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B43C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A52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A97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2E3EBB49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FCD9B8A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B76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B69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Гафиятова Малика Марселевна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077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F0F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чтецов "С чего начинается Родина"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3A8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1E1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43E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0169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E2B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77F374D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A39E76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DE8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F835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Инзиля Фархадовна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419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A15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чтецов "С чего начинается Родина"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4BC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6AC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46B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759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8BB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7D1747DC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D6775B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C5B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AC6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Инзиля Фархадовна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DA5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2867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математике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C75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33B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FA4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46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7AA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2224" w:rsidRPr="00212224" w14:paraId="49C7C9CF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2CB20B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11D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F1C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 Лиана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126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381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финансовой  грамотности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F487C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822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17F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086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BD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1176D288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95F413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49A1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7F55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 Азамат Вилянисович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8B2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89D3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финансовой  грамотности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585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EE3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CF8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718B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B2D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5102AEC7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7763C1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AD5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C93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Мирзин Риаз Ильназович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035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21E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финансовой  грамотности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94E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56C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4AAF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FF3A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443D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2224" w:rsidRPr="00212224" w14:paraId="60E2F306" w14:textId="77777777" w:rsidTr="00C96718">
        <w:trPr>
          <w:trHeight w:val="1872"/>
        </w:trPr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F7E13B" w14:textId="77777777" w:rsidR="00212224" w:rsidRPr="00212224" w:rsidRDefault="00212224" w:rsidP="002122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8594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3D08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 Рузиль Ильдарович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339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55D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 Олимпиада по финансовой  грамотности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C416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4A5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0CD2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B6BE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8AF0" w14:textId="77777777" w:rsidR="00212224" w:rsidRPr="00212224" w:rsidRDefault="00212224" w:rsidP="00212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14:paraId="71582D57" w14:textId="4AB12FC1" w:rsidR="00D3746A" w:rsidRPr="001F31DD" w:rsidRDefault="00D3746A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FDFE0" w14:textId="17FCDD24" w:rsidR="00D3746A" w:rsidRDefault="00E02FEB" w:rsidP="001F31D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   </w:t>
      </w:r>
      <w:r w:rsidR="00D3746A" w:rsidRPr="00243120">
        <w:rPr>
          <w:rFonts w:ascii="Times New Roman" w:eastAsia="Times New Roman" w:hAnsi="Times New Roman" w:cs="Times New Roman"/>
          <w:b/>
          <w:sz w:val="24"/>
          <w:szCs w:val="24"/>
        </w:rPr>
        <w:t>Достижения педагогических</w:t>
      </w:r>
      <w:r w:rsidR="00243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746A" w:rsidRPr="001F31D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работников за </w:t>
      </w:r>
      <w:r w:rsidR="00F13C3D"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 w:rsidR="00F13C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="00F13C3D"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13C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="00F13C3D"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D3746A" w:rsidRPr="001F31DD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  <w:r w:rsidR="00F13C3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97"/>
        <w:gridCol w:w="1611"/>
        <w:gridCol w:w="1158"/>
        <w:gridCol w:w="1378"/>
        <w:gridCol w:w="1902"/>
        <w:gridCol w:w="1099"/>
        <w:gridCol w:w="1217"/>
        <w:gridCol w:w="1920"/>
      </w:tblGrid>
      <w:tr w:rsidR="00243120" w:rsidRPr="00243120" w14:paraId="6221631C" w14:textId="77777777" w:rsidTr="00742D78">
        <w:trPr>
          <w:trHeight w:val="1605"/>
        </w:trPr>
        <w:tc>
          <w:tcPr>
            <w:tcW w:w="397" w:type="dxa"/>
            <w:hideMark/>
          </w:tcPr>
          <w:p w14:paraId="4526032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№ п/п</w:t>
            </w:r>
          </w:p>
        </w:tc>
        <w:tc>
          <w:tcPr>
            <w:tcW w:w="1611" w:type="dxa"/>
            <w:hideMark/>
          </w:tcPr>
          <w:p w14:paraId="5E54AF6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158" w:type="dxa"/>
            <w:hideMark/>
          </w:tcPr>
          <w:p w14:paraId="71DA35B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1378" w:type="dxa"/>
            <w:hideMark/>
          </w:tcPr>
          <w:p w14:paraId="5B4BC73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Должность педагогического работника</w:t>
            </w:r>
          </w:p>
        </w:tc>
        <w:tc>
          <w:tcPr>
            <w:tcW w:w="1902" w:type="dxa"/>
            <w:hideMark/>
          </w:tcPr>
          <w:p w14:paraId="0527182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Полное наименование мероприятия, кем организован</w:t>
            </w:r>
          </w:p>
        </w:tc>
        <w:tc>
          <w:tcPr>
            <w:tcW w:w="1099" w:type="dxa"/>
            <w:hideMark/>
          </w:tcPr>
          <w:p w14:paraId="47D62AF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Форма участия (дистанционно, заочно, очно)</w:t>
            </w:r>
          </w:p>
        </w:tc>
        <w:tc>
          <w:tcPr>
            <w:tcW w:w="1217" w:type="dxa"/>
            <w:hideMark/>
          </w:tcPr>
          <w:p w14:paraId="7E3C2D28" w14:textId="7C5DF22A" w:rsidR="00243120" w:rsidRPr="00243120" w:rsidRDefault="00243120" w:rsidP="00742D78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Уровень мероприятия </w:t>
            </w:r>
          </w:p>
        </w:tc>
        <w:tc>
          <w:tcPr>
            <w:tcW w:w="1920" w:type="dxa"/>
            <w:hideMark/>
          </w:tcPr>
          <w:p w14:paraId="659D6465" w14:textId="3B20401A" w:rsidR="00243120" w:rsidRPr="00243120" w:rsidRDefault="00243120" w:rsidP="00742D78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Результат </w:t>
            </w:r>
          </w:p>
        </w:tc>
      </w:tr>
      <w:tr w:rsidR="00243120" w:rsidRPr="00243120" w14:paraId="40F97D0F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35E4230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1</w:t>
            </w:r>
          </w:p>
        </w:tc>
        <w:tc>
          <w:tcPr>
            <w:tcW w:w="1611" w:type="dxa"/>
            <w:hideMark/>
          </w:tcPr>
          <w:p w14:paraId="0C1FC48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МБОУ "Новодемкинская ООШ"  </w:t>
            </w:r>
          </w:p>
        </w:tc>
        <w:tc>
          <w:tcPr>
            <w:tcW w:w="1158" w:type="dxa"/>
            <w:hideMark/>
          </w:tcPr>
          <w:p w14:paraId="39C3C08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Валиуллина Алсу Шакирзяновна </w:t>
            </w:r>
          </w:p>
        </w:tc>
        <w:tc>
          <w:tcPr>
            <w:tcW w:w="1378" w:type="dxa"/>
            <w:hideMark/>
          </w:tcPr>
          <w:p w14:paraId="25BE693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902" w:type="dxa"/>
            <w:hideMark/>
          </w:tcPr>
          <w:p w14:paraId="14D833B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 конкурс методических разработок "Практическая реализация ФГОС", ИРО РТ</w:t>
            </w:r>
          </w:p>
        </w:tc>
        <w:tc>
          <w:tcPr>
            <w:tcW w:w="1099" w:type="dxa"/>
            <w:hideMark/>
          </w:tcPr>
          <w:p w14:paraId="45448BD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217" w:type="dxa"/>
            <w:hideMark/>
          </w:tcPr>
          <w:p w14:paraId="71B5457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5237C7D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участник</w:t>
            </w:r>
          </w:p>
        </w:tc>
      </w:tr>
      <w:tr w:rsidR="00243120" w:rsidRPr="00243120" w14:paraId="0A461414" w14:textId="77777777" w:rsidTr="00742D78">
        <w:trPr>
          <w:trHeight w:val="1872"/>
        </w:trPr>
        <w:tc>
          <w:tcPr>
            <w:tcW w:w="397" w:type="dxa"/>
            <w:noWrap/>
            <w:hideMark/>
          </w:tcPr>
          <w:p w14:paraId="3E3F840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</w:t>
            </w:r>
          </w:p>
        </w:tc>
        <w:tc>
          <w:tcPr>
            <w:tcW w:w="1611" w:type="dxa"/>
            <w:hideMark/>
          </w:tcPr>
          <w:p w14:paraId="25B83F9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МБОУ "Новодемкинская ООШ"  </w:t>
            </w:r>
          </w:p>
        </w:tc>
        <w:tc>
          <w:tcPr>
            <w:tcW w:w="1158" w:type="dxa"/>
            <w:hideMark/>
          </w:tcPr>
          <w:p w14:paraId="286BFE7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Валиуллина Алсу Шакирзяновна </w:t>
            </w:r>
          </w:p>
        </w:tc>
        <w:tc>
          <w:tcPr>
            <w:tcW w:w="1378" w:type="dxa"/>
            <w:hideMark/>
          </w:tcPr>
          <w:p w14:paraId="520DCBB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902" w:type="dxa"/>
            <w:hideMark/>
          </w:tcPr>
          <w:p w14:paraId="764CCC9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Всероссийский конкурс авторских работ ««Педагог – профессия творческая», в рамках федерального проекта «Современная школа» » </w:t>
            </w:r>
          </w:p>
        </w:tc>
        <w:tc>
          <w:tcPr>
            <w:tcW w:w="1099" w:type="dxa"/>
            <w:hideMark/>
          </w:tcPr>
          <w:p w14:paraId="7B51EE5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1132251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4BC61CA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Благодарственное письмо </w:t>
            </w:r>
          </w:p>
        </w:tc>
      </w:tr>
      <w:tr w:rsidR="00243120" w:rsidRPr="00243120" w14:paraId="1B946699" w14:textId="77777777" w:rsidTr="00742D78">
        <w:trPr>
          <w:trHeight w:val="1248"/>
        </w:trPr>
        <w:tc>
          <w:tcPr>
            <w:tcW w:w="397" w:type="dxa"/>
            <w:noWrap/>
            <w:hideMark/>
          </w:tcPr>
          <w:p w14:paraId="3D7CFBD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611" w:type="dxa"/>
            <w:hideMark/>
          </w:tcPr>
          <w:p w14:paraId="7ED61FE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МБОУ "Новодемкинская ООШ"  </w:t>
            </w:r>
          </w:p>
        </w:tc>
        <w:tc>
          <w:tcPr>
            <w:tcW w:w="1158" w:type="dxa"/>
            <w:hideMark/>
          </w:tcPr>
          <w:p w14:paraId="7792AE9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Валиуллина Алсу Шакирзяновна </w:t>
            </w:r>
          </w:p>
        </w:tc>
        <w:tc>
          <w:tcPr>
            <w:tcW w:w="1378" w:type="dxa"/>
            <w:hideMark/>
          </w:tcPr>
          <w:p w14:paraId="5141CB2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902" w:type="dxa"/>
            <w:hideMark/>
          </w:tcPr>
          <w:p w14:paraId="641C46D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НПК посвященная 80 летию детской писательницы Р. Низамовой</w:t>
            </w:r>
          </w:p>
        </w:tc>
        <w:tc>
          <w:tcPr>
            <w:tcW w:w="1099" w:type="dxa"/>
            <w:hideMark/>
          </w:tcPr>
          <w:p w14:paraId="2BD6FA4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714D456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3C6C235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 место, грамота</w:t>
            </w:r>
          </w:p>
        </w:tc>
      </w:tr>
      <w:tr w:rsidR="00243120" w:rsidRPr="00243120" w14:paraId="4DA2B55B" w14:textId="77777777" w:rsidTr="00742D78">
        <w:trPr>
          <w:trHeight w:val="2147"/>
        </w:trPr>
        <w:tc>
          <w:tcPr>
            <w:tcW w:w="397" w:type="dxa"/>
            <w:noWrap/>
            <w:hideMark/>
          </w:tcPr>
          <w:p w14:paraId="2730B29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3</w:t>
            </w:r>
          </w:p>
        </w:tc>
        <w:tc>
          <w:tcPr>
            <w:tcW w:w="1611" w:type="dxa"/>
            <w:hideMark/>
          </w:tcPr>
          <w:p w14:paraId="123FBE0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«Новодемкинская ООШ»  Учитель родного(татар</w:t>
            </w:r>
            <w:r w:rsidRPr="00243120">
              <w:rPr>
                <w:sz w:val="24"/>
                <w:szCs w:val="24"/>
              </w:rPr>
              <w:br/>
              <w:t xml:space="preserve">ского) языка и лит-ры  </w:t>
            </w:r>
          </w:p>
        </w:tc>
        <w:tc>
          <w:tcPr>
            <w:tcW w:w="1158" w:type="dxa"/>
            <w:hideMark/>
          </w:tcPr>
          <w:p w14:paraId="326A838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1378" w:type="dxa"/>
            <w:hideMark/>
          </w:tcPr>
          <w:p w14:paraId="3B44186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02" w:type="dxa"/>
            <w:hideMark/>
          </w:tcPr>
          <w:p w14:paraId="3E69CD4A" w14:textId="5F47EF40" w:rsidR="00243120" w:rsidRPr="00243120" w:rsidRDefault="00243120" w:rsidP="00742D78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за подготовку  призеров муниципального этапа всероссийской олимпиады школьников по татарскому </w:t>
            </w:r>
          </w:p>
        </w:tc>
        <w:tc>
          <w:tcPr>
            <w:tcW w:w="1099" w:type="dxa"/>
            <w:hideMark/>
          </w:tcPr>
          <w:p w14:paraId="7BF5527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0D6A97F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4D54EA0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  грамота </w:t>
            </w:r>
          </w:p>
        </w:tc>
      </w:tr>
      <w:tr w:rsidR="00243120" w:rsidRPr="00243120" w14:paraId="7E2A2A6C" w14:textId="77777777" w:rsidTr="00742D78">
        <w:trPr>
          <w:trHeight w:val="1342"/>
        </w:trPr>
        <w:tc>
          <w:tcPr>
            <w:tcW w:w="397" w:type="dxa"/>
            <w:noWrap/>
            <w:hideMark/>
          </w:tcPr>
          <w:p w14:paraId="7614415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</w:t>
            </w:r>
          </w:p>
        </w:tc>
        <w:tc>
          <w:tcPr>
            <w:tcW w:w="1611" w:type="dxa"/>
            <w:hideMark/>
          </w:tcPr>
          <w:p w14:paraId="021BAC48" w14:textId="65B240DD" w:rsidR="00243120" w:rsidRPr="00243120" w:rsidRDefault="00243120" w:rsidP="00742D78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МБОУ «Новодемкинская ООШ»  </w:t>
            </w:r>
          </w:p>
        </w:tc>
        <w:tc>
          <w:tcPr>
            <w:tcW w:w="1158" w:type="dxa"/>
            <w:hideMark/>
          </w:tcPr>
          <w:p w14:paraId="7AACFB6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1378" w:type="dxa"/>
            <w:hideMark/>
          </w:tcPr>
          <w:p w14:paraId="59368A6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</w:t>
            </w:r>
          </w:p>
        </w:tc>
        <w:tc>
          <w:tcPr>
            <w:tcW w:w="1902" w:type="dxa"/>
            <w:hideMark/>
          </w:tcPr>
          <w:p w14:paraId="1C692B8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Большой этнографический диктант-</w:t>
            </w:r>
            <w:r w:rsidRPr="00243120">
              <w:rPr>
                <w:sz w:val="24"/>
                <w:szCs w:val="24"/>
              </w:rPr>
              <w:br/>
              <w:t xml:space="preserve">2023 международный </w:t>
            </w:r>
          </w:p>
        </w:tc>
        <w:tc>
          <w:tcPr>
            <w:tcW w:w="1099" w:type="dxa"/>
            <w:hideMark/>
          </w:tcPr>
          <w:p w14:paraId="09B788C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онлайн</w:t>
            </w:r>
          </w:p>
        </w:tc>
        <w:tc>
          <w:tcPr>
            <w:tcW w:w="1217" w:type="dxa"/>
            <w:hideMark/>
          </w:tcPr>
          <w:p w14:paraId="6107E12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0654CC3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сертификат</w:t>
            </w:r>
          </w:p>
        </w:tc>
      </w:tr>
      <w:tr w:rsidR="00243120" w:rsidRPr="00243120" w14:paraId="2D05EDA1" w14:textId="77777777" w:rsidTr="00742D78">
        <w:trPr>
          <w:trHeight w:val="1860"/>
        </w:trPr>
        <w:tc>
          <w:tcPr>
            <w:tcW w:w="397" w:type="dxa"/>
            <w:noWrap/>
            <w:hideMark/>
          </w:tcPr>
          <w:p w14:paraId="32AA5B0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</w:t>
            </w:r>
          </w:p>
        </w:tc>
        <w:tc>
          <w:tcPr>
            <w:tcW w:w="1611" w:type="dxa"/>
            <w:hideMark/>
          </w:tcPr>
          <w:p w14:paraId="4C732E0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1158" w:type="dxa"/>
            <w:hideMark/>
          </w:tcPr>
          <w:p w14:paraId="79B9A08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1378" w:type="dxa"/>
            <w:hideMark/>
          </w:tcPr>
          <w:p w14:paraId="614F462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родного(татарского) языка и лит-ры</w:t>
            </w:r>
          </w:p>
        </w:tc>
        <w:tc>
          <w:tcPr>
            <w:tcW w:w="1902" w:type="dxa"/>
            <w:hideMark/>
          </w:tcPr>
          <w:p w14:paraId="39436FE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Участие в работе Региональной инновационной площадки «Региональные практики реализации полифункциональной деятельности учителя сельской школы» ФГБОУ ВО «НГПУ»</w:t>
            </w:r>
          </w:p>
        </w:tc>
        <w:tc>
          <w:tcPr>
            <w:tcW w:w="1099" w:type="dxa"/>
            <w:hideMark/>
          </w:tcPr>
          <w:p w14:paraId="6B27F48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217" w:type="dxa"/>
            <w:hideMark/>
          </w:tcPr>
          <w:p w14:paraId="76DD17E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20" w:type="dxa"/>
            <w:hideMark/>
          </w:tcPr>
          <w:p w14:paraId="1AEA63D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сертификат</w:t>
            </w:r>
          </w:p>
        </w:tc>
      </w:tr>
      <w:tr w:rsidR="00243120" w:rsidRPr="00243120" w14:paraId="2EC25490" w14:textId="77777777" w:rsidTr="00742D78">
        <w:trPr>
          <w:trHeight w:val="1704"/>
        </w:trPr>
        <w:tc>
          <w:tcPr>
            <w:tcW w:w="397" w:type="dxa"/>
            <w:noWrap/>
            <w:hideMark/>
          </w:tcPr>
          <w:p w14:paraId="447D432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</w:t>
            </w:r>
          </w:p>
        </w:tc>
        <w:tc>
          <w:tcPr>
            <w:tcW w:w="1611" w:type="dxa"/>
            <w:hideMark/>
          </w:tcPr>
          <w:p w14:paraId="1485651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«Новодемкинская ООШ»</w:t>
            </w:r>
          </w:p>
        </w:tc>
        <w:tc>
          <w:tcPr>
            <w:tcW w:w="1158" w:type="dxa"/>
            <w:hideMark/>
          </w:tcPr>
          <w:p w14:paraId="5C82FE5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1378" w:type="dxa"/>
            <w:hideMark/>
          </w:tcPr>
          <w:p w14:paraId="286510A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родного(татарского) языка и лит-ры</w:t>
            </w:r>
          </w:p>
        </w:tc>
        <w:tc>
          <w:tcPr>
            <w:tcW w:w="1902" w:type="dxa"/>
            <w:hideMark/>
          </w:tcPr>
          <w:p w14:paraId="483D7CF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IV муниципальная НПК ”Детской писательнице Раушании Низамовой - 80 лет", МБОУ «Новодемки ская ООШ»</w:t>
            </w:r>
          </w:p>
        </w:tc>
        <w:tc>
          <w:tcPr>
            <w:tcW w:w="1099" w:type="dxa"/>
            <w:hideMark/>
          </w:tcPr>
          <w:p w14:paraId="79F0BBF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2367EC9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64EB37A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</w:t>
            </w:r>
          </w:p>
        </w:tc>
      </w:tr>
      <w:tr w:rsidR="00243120" w:rsidRPr="00243120" w14:paraId="415C1240" w14:textId="77777777" w:rsidTr="00742D78">
        <w:trPr>
          <w:trHeight w:val="2265"/>
        </w:trPr>
        <w:tc>
          <w:tcPr>
            <w:tcW w:w="397" w:type="dxa"/>
            <w:noWrap/>
            <w:hideMark/>
          </w:tcPr>
          <w:p w14:paraId="7032E4D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5</w:t>
            </w:r>
          </w:p>
        </w:tc>
        <w:tc>
          <w:tcPr>
            <w:tcW w:w="1611" w:type="dxa"/>
            <w:hideMark/>
          </w:tcPr>
          <w:p w14:paraId="6B80EAD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4BBED7F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Вафина Лейсан  Максумовна</w:t>
            </w:r>
          </w:p>
        </w:tc>
        <w:tc>
          <w:tcPr>
            <w:tcW w:w="1378" w:type="dxa"/>
            <w:hideMark/>
          </w:tcPr>
          <w:p w14:paraId="736FAA5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1DE6D1B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Муниципальное казенное учреждение «Отдел Образования» Исполнительного комитета АМР</w:t>
            </w:r>
          </w:p>
        </w:tc>
        <w:tc>
          <w:tcPr>
            <w:tcW w:w="1099" w:type="dxa"/>
            <w:hideMark/>
          </w:tcPr>
          <w:p w14:paraId="3B08ABC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56B3D28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4B9F8271" w14:textId="026F5D98" w:rsidR="00243120" w:rsidRPr="00243120" w:rsidRDefault="00243120" w:rsidP="00742D78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Сертификат участника научно-практической конференции </w:t>
            </w:r>
          </w:p>
        </w:tc>
      </w:tr>
      <w:tr w:rsidR="00243120" w:rsidRPr="00243120" w14:paraId="47FDDE1C" w14:textId="77777777" w:rsidTr="00742D78">
        <w:trPr>
          <w:trHeight w:val="3120"/>
        </w:trPr>
        <w:tc>
          <w:tcPr>
            <w:tcW w:w="397" w:type="dxa"/>
            <w:noWrap/>
            <w:hideMark/>
          </w:tcPr>
          <w:p w14:paraId="0434FBF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11" w:type="dxa"/>
            <w:hideMark/>
          </w:tcPr>
          <w:p w14:paraId="7FB3F17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3543A39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Хайрутдинова Эндже Замиловна</w:t>
            </w:r>
          </w:p>
        </w:tc>
        <w:tc>
          <w:tcPr>
            <w:tcW w:w="1378" w:type="dxa"/>
            <w:hideMark/>
          </w:tcPr>
          <w:p w14:paraId="7EE8DD8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02" w:type="dxa"/>
            <w:hideMark/>
          </w:tcPr>
          <w:p w14:paraId="468885C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Муниципальное казенное учреждение «Отдел Образования» Исполнительного комитета АМР</w:t>
            </w:r>
          </w:p>
        </w:tc>
        <w:tc>
          <w:tcPr>
            <w:tcW w:w="1099" w:type="dxa"/>
            <w:hideMark/>
          </w:tcPr>
          <w:p w14:paraId="7E80DA1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303A8F8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51A1D1E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Сертификат участника научно-практической конференции «Вопросы изучения, сохранения и доведения до молодого поколения культурного наследия татарского народа».</w:t>
            </w:r>
          </w:p>
        </w:tc>
      </w:tr>
      <w:tr w:rsidR="00243120" w:rsidRPr="00243120" w14:paraId="505E13D4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713EC08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7</w:t>
            </w:r>
          </w:p>
        </w:tc>
        <w:tc>
          <w:tcPr>
            <w:tcW w:w="1611" w:type="dxa"/>
            <w:hideMark/>
          </w:tcPr>
          <w:p w14:paraId="0F6D95A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7A13C70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Хайрутдинова Эндже Замиловна</w:t>
            </w:r>
          </w:p>
        </w:tc>
        <w:tc>
          <w:tcPr>
            <w:tcW w:w="1378" w:type="dxa"/>
            <w:hideMark/>
          </w:tcPr>
          <w:p w14:paraId="63C6D4F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02" w:type="dxa"/>
            <w:hideMark/>
          </w:tcPr>
          <w:p w14:paraId="5DE60DE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IV муниципальная НПК ”Детской писательнице Раушании Низамовой - 80 лет", МБОУ «Новодемки ская ООШ»</w:t>
            </w:r>
          </w:p>
        </w:tc>
        <w:tc>
          <w:tcPr>
            <w:tcW w:w="1099" w:type="dxa"/>
            <w:hideMark/>
          </w:tcPr>
          <w:p w14:paraId="5DAF695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2D6A4C4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61FD602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</w:t>
            </w:r>
          </w:p>
        </w:tc>
      </w:tr>
      <w:tr w:rsidR="00243120" w:rsidRPr="00243120" w14:paraId="6AB5BF0F" w14:textId="77777777" w:rsidTr="00742D78">
        <w:trPr>
          <w:trHeight w:val="924"/>
        </w:trPr>
        <w:tc>
          <w:tcPr>
            <w:tcW w:w="397" w:type="dxa"/>
            <w:noWrap/>
            <w:hideMark/>
          </w:tcPr>
          <w:p w14:paraId="442B822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8</w:t>
            </w:r>
          </w:p>
        </w:tc>
        <w:tc>
          <w:tcPr>
            <w:tcW w:w="1611" w:type="dxa"/>
            <w:hideMark/>
          </w:tcPr>
          <w:p w14:paraId="542E1A9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07BE102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Вафина Лейсан  Максумовна</w:t>
            </w:r>
          </w:p>
        </w:tc>
        <w:tc>
          <w:tcPr>
            <w:tcW w:w="1378" w:type="dxa"/>
            <w:hideMark/>
          </w:tcPr>
          <w:p w14:paraId="217F96F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36CE7A6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ООО «Центр инновационных образовательных технологий Интеллект»</w:t>
            </w:r>
          </w:p>
        </w:tc>
        <w:tc>
          <w:tcPr>
            <w:tcW w:w="1099" w:type="dxa"/>
            <w:hideMark/>
          </w:tcPr>
          <w:p w14:paraId="2A3AE65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30A3431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0250A42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Благодарственное письмо за подготовку победителей и призеров</w:t>
            </w:r>
          </w:p>
        </w:tc>
      </w:tr>
      <w:tr w:rsidR="00243120" w:rsidRPr="00243120" w14:paraId="75BF112A" w14:textId="77777777" w:rsidTr="00742D78">
        <w:trPr>
          <w:trHeight w:val="1248"/>
        </w:trPr>
        <w:tc>
          <w:tcPr>
            <w:tcW w:w="397" w:type="dxa"/>
            <w:noWrap/>
            <w:hideMark/>
          </w:tcPr>
          <w:p w14:paraId="5C9A926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14:paraId="30F0995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МБОУ "Новодемкинская ООШ"  </w:t>
            </w:r>
          </w:p>
        </w:tc>
        <w:tc>
          <w:tcPr>
            <w:tcW w:w="1158" w:type="dxa"/>
            <w:hideMark/>
          </w:tcPr>
          <w:p w14:paraId="1937A9D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Вафина Лейсан  Максумовна</w:t>
            </w:r>
          </w:p>
        </w:tc>
        <w:tc>
          <w:tcPr>
            <w:tcW w:w="1378" w:type="dxa"/>
            <w:hideMark/>
          </w:tcPr>
          <w:p w14:paraId="077AC9D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0C9EDE5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НПК посвященная 80 летию детской писательницы Р. Низамовой</w:t>
            </w:r>
          </w:p>
        </w:tc>
        <w:tc>
          <w:tcPr>
            <w:tcW w:w="1099" w:type="dxa"/>
            <w:hideMark/>
          </w:tcPr>
          <w:p w14:paraId="45C41B7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0F5DE9F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20E469E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призер, грамота</w:t>
            </w:r>
          </w:p>
        </w:tc>
      </w:tr>
      <w:tr w:rsidR="00243120" w:rsidRPr="00243120" w14:paraId="49F7B207" w14:textId="77777777" w:rsidTr="00742D78">
        <w:trPr>
          <w:trHeight w:val="1236"/>
        </w:trPr>
        <w:tc>
          <w:tcPr>
            <w:tcW w:w="397" w:type="dxa"/>
            <w:noWrap/>
            <w:hideMark/>
          </w:tcPr>
          <w:p w14:paraId="1310681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13</w:t>
            </w:r>
          </w:p>
        </w:tc>
        <w:tc>
          <w:tcPr>
            <w:tcW w:w="1611" w:type="dxa"/>
            <w:hideMark/>
          </w:tcPr>
          <w:p w14:paraId="777561A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</w:t>
            </w:r>
          </w:p>
        </w:tc>
        <w:tc>
          <w:tcPr>
            <w:tcW w:w="1158" w:type="dxa"/>
            <w:hideMark/>
          </w:tcPr>
          <w:p w14:paraId="6D2FA80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Абрарова Лилия Табрисовна</w:t>
            </w:r>
          </w:p>
        </w:tc>
        <w:tc>
          <w:tcPr>
            <w:tcW w:w="1378" w:type="dxa"/>
            <w:hideMark/>
          </w:tcPr>
          <w:p w14:paraId="584DA0C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02" w:type="dxa"/>
            <w:hideMark/>
          </w:tcPr>
          <w:p w14:paraId="351CFD5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IV районкүләм фәнни-гамшли конференция «Р.Низамова шигырьләрендә туган як темасы»</w:t>
            </w:r>
          </w:p>
        </w:tc>
        <w:tc>
          <w:tcPr>
            <w:tcW w:w="1099" w:type="dxa"/>
            <w:hideMark/>
          </w:tcPr>
          <w:p w14:paraId="342F6AF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очная</w:t>
            </w:r>
          </w:p>
        </w:tc>
        <w:tc>
          <w:tcPr>
            <w:tcW w:w="1217" w:type="dxa"/>
            <w:hideMark/>
          </w:tcPr>
          <w:p w14:paraId="1A274B5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муниципальная</w:t>
            </w:r>
          </w:p>
        </w:tc>
        <w:tc>
          <w:tcPr>
            <w:tcW w:w="1920" w:type="dxa"/>
            <w:hideMark/>
          </w:tcPr>
          <w:p w14:paraId="708218A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Грамота, 3 место</w:t>
            </w:r>
          </w:p>
        </w:tc>
      </w:tr>
      <w:tr w:rsidR="00243120" w:rsidRPr="00243120" w14:paraId="22A281FA" w14:textId="77777777" w:rsidTr="00742D78">
        <w:trPr>
          <w:trHeight w:val="1548"/>
        </w:trPr>
        <w:tc>
          <w:tcPr>
            <w:tcW w:w="397" w:type="dxa"/>
            <w:noWrap/>
            <w:hideMark/>
          </w:tcPr>
          <w:p w14:paraId="466F93B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15</w:t>
            </w:r>
          </w:p>
        </w:tc>
        <w:tc>
          <w:tcPr>
            <w:tcW w:w="1611" w:type="dxa"/>
            <w:hideMark/>
          </w:tcPr>
          <w:p w14:paraId="4183A93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</w:t>
            </w:r>
          </w:p>
        </w:tc>
        <w:tc>
          <w:tcPr>
            <w:tcW w:w="1158" w:type="dxa"/>
            <w:hideMark/>
          </w:tcPr>
          <w:p w14:paraId="730001A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Абрарова Лилия Табрисовна</w:t>
            </w:r>
          </w:p>
        </w:tc>
        <w:tc>
          <w:tcPr>
            <w:tcW w:w="1378" w:type="dxa"/>
            <w:hideMark/>
          </w:tcPr>
          <w:p w14:paraId="624CD0A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02" w:type="dxa"/>
            <w:hideMark/>
          </w:tcPr>
          <w:p w14:paraId="37EDF7F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«Татар халкының мәдәни мирасын өйрәнү, саклау һәм яшьбуынга җиткерү мәсьәләләре» республикакүләм фәнни-гамзли конференция</w:t>
            </w:r>
          </w:p>
        </w:tc>
        <w:tc>
          <w:tcPr>
            <w:tcW w:w="1099" w:type="dxa"/>
            <w:hideMark/>
          </w:tcPr>
          <w:p w14:paraId="3F4F131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заочная</w:t>
            </w:r>
          </w:p>
        </w:tc>
        <w:tc>
          <w:tcPr>
            <w:tcW w:w="1217" w:type="dxa"/>
            <w:hideMark/>
          </w:tcPr>
          <w:p w14:paraId="579BB74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республиканская</w:t>
            </w:r>
          </w:p>
        </w:tc>
        <w:tc>
          <w:tcPr>
            <w:tcW w:w="1920" w:type="dxa"/>
            <w:hideMark/>
          </w:tcPr>
          <w:p w14:paraId="0BD26CB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сертификат</w:t>
            </w:r>
          </w:p>
        </w:tc>
      </w:tr>
      <w:tr w:rsidR="00243120" w:rsidRPr="00243120" w14:paraId="2E5941AE" w14:textId="77777777" w:rsidTr="00742D78">
        <w:trPr>
          <w:trHeight w:val="1116"/>
        </w:trPr>
        <w:tc>
          <w:tcPr>
            <w:tcW w:w="397" w:type="dxa"/>
            <w:noWrap/>
            <w:hideMark/>
          </w:tcPr>
          <w:p w14:paraId="56A3DD9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611" w:type="dxa"/>
            <w:hideMark/>
          </w:tcPr>
          <w:p w14:paraId="67782D7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</w:t>
            </w:r>
          </w:p>
        </w:tc>
        <w:tc>
          <w:tcPr>
            <w:tcW w:w="1158" w:type="dxa"/>
            <w:hideMark/>
          </w:tcPr>
          <w:p w14:paraId="08750FA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Абрарова Лилия Табрисовна</w:t>
            </w:r>
          </w:p>
        </w:tc>
        <w:tc>
          <w:tcPr>
            <w:tcW w:w="1378" w:type="dxa"/>
            <w:hideMark/>
          </w:tcPr>
          <w:p w14:paraId="0DE5BF2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02" w:type="dxa"/>
            <w:hideMark/>
          </w:tcPr>
          <w:p w14:paraId="41E2F3F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Муниципальный этап Всероссийского конкурса "Учитель года 2023"</w:t>
            </w:r>
          </w:p>
        </w:tc>
        <w:tc>
          <w:tcPr>
            <w:tcW w:w="1099" w:type="dxa"/>
            <w:hideMark/>
          </w:tcPr>
          <w:p w14:paraId="3AB6186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76D41BA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42360B3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 место в номинации "Лучший учитель татарского языка"</w:t>
            </w:r>
          </w:p>
        </w:tc>
      </w:tr>
      <w:tr w:rsidR="00243120" w:rsidRPr="00243120" w14:paraId="01795875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3141DC7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19</w:t>
            </w:r>
          </w:p>
        </w:tc>
        <w:tc>
          <w:tcPr>
            <w:tcW w:w="1611" w:type="dxa"/>
            <w:hideMark/>
          </w:tcPr>
          <w:p w14:paraId="46B4472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0D1B8A2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Шарифуллина Лилия Рафиковна </w:t>
            </w:r>
          </w:p>
        </w:tc>
        <w:tc>
          <w:tcPr>
            <w:tcW w:w="1378" w:type="dxa"/>
            <w:hideMark/>
          </w:tcPr>
          <w:p w14:paraId="748FB6D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902" w:type="dxa"/>
            <w:hideMark/>
          </w:tcPr>
          <w:p w14:paraId="4866F4B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Республиканский конкурс методических разработок "Мой урок", ИРО РТ </w:t>
            </w:r>
          </w:p>
        </w:tc>
        <w:tc>
          <w:tcPr>
            <w:tcW w:w="1099" w:type="dxa"/>
            <w:hideMark/>
          </w:tcPr>
          <w:p w14:paraId="30C6950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217" w:type="dxa"/>
            <w:hideMark/>
          </w:tcPr>
          <w:p w14:paraId="4D50F0A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352C59A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3 место, диплом</w:t>
            </w:r>
          </w:p>
        </w:tc>
      </w:tr>
      <w:tr w:rsidR="00243120" w:rsidRPr="00243120" w14:paraId="0AF82713" w14:textId="77777777" w:rsidTr="00742D78">
        <w:trPr>
          <w:trHeight w:val="1248"/>
        </w:trPr>
        <w:tc>
          <w:tcPr>
            <w:tcW w:w="397" w:type="dxa"/>
            <w:noWrap/>
            <w:hideMark/>
          </w:tcPr>
          <w:p w14:paraId="274337B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  <w:hideMark/>
          </w:tcPr>
          <w:p w14:paraId="58BDAF6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7FFE65F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Шарифуллина Лилия Рафиковна </w:t>
            </w:r>
          </w:p>
        </w:tc>
        <w:tc>
          <w:tcPr>
            <w:tcW w:w="1378" w:type="dxa"/>
            <w:hideMark/>
          </w:tcPr>
          <w:p w14:paraId="5D9B3DD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902" w:type="dxa"/>
            <w:hideMark/>
          </w:tcPr>
          <w:p w14:paraId="279FBA5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 Республиканский олимпиадный центр    </w:t>
            </w:r>
          </w:p>
        </w:tc>
        <w:tc>
          <w:tcPr>
            <w:tcW w:w="1099" w:type="dxa"/>
            <w:hideMark/>
          </w:tcPr>
          <w:p w14:paraId="35BD858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42B7B28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1C47D66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Диплом педагога за подготовку победителей и призеров  </w:t>
            </w:r>
          </w:p>
        </w:tc>
      </w:tr>
      <w:tr w:rsidR="00243120" w:rsidRPr="00243120" w14:paraId="3B8DE180" w14:textId="77777777" w:rsidTr="00742D78">
        <w:trPr>
          <w:trHeight w:val="2808"/>
        </w:trPr>
        <w:tc>
          <w:tcPr>
            <w:tcW w:w="397" w:type="dxa"/>
            <w:noWrap/>
            <w:hideMark/>
          </w:tcPr>
          <w:p w14:paraId="6CFFC39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21</w:t>
            </w:r>
          </w:p>
        </w:tc>
        <w:tc>
          <w:tcPr>
            <w:tcW w:w="1611" w:type="dxa"/>
            <w:hideMark/>
          </w:tcPr>
          <w:p w14:paraId="2AFF60D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2232914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Шарифуллина Лилия Рафиковна </w:t>
            </w:r>
          </w:p>
        </w:tc>
        <w:tc>
          <w:tcPr>
            <w:tcW w:w="1378" w:type="dxa"/>
            <w:hideMark/>
          </w:tcPr>
          <w:p w14:paraId="08FC896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902" w:type="dxa"/>
            <w:hideMark/>
          </w:tcPr>
          <w:p w14:paraId="5B3096E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Муниципальное казенное учреждение «Отдел Образования» Исполнительного комитета АМР</w:t>
            </w:r>
          </w:p>
        </w:tc>
        <w:tc>
          <w:tcPr>
            <w:tcW w:w="1099" w:type="dxa"/>
            <w:hideMark/>
          </w:tcPr>
          <w:p w14:paraId="721ADFC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0C06F14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016284D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 за подготовку призера муниципального этапа республиканской олимпиады школьников по родному (Татарскому ) языку</w:t>
            </w:r>
          </w:p>
        </w:tc>
      </w:tr>
      <w:tr w:rsidR="00243120" w:rsidRPr="00243120" w14:paraId="6FADD19F" w14:textId="77777777" w:rsidTr="00742D78">
        <w:trPr>
          <w:trHeight w:val="2184"/>
        </w:trPr>
        <w:tc>
          <w:tcPr>
            <w:tcW w:w="397" w:type="dxa"/>
            <w:noWrap/>
            <w:hideMark/>
          </w:tcPr>
          <w:p w14:paraId="4D10BF5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22</w:t>
            </w:r>
          </w:p>
        </w:tc>
        <w:tc>
          <w:tcPr>
            <w:tcW w:w="1611" w:type="dxa"/>
            <w:hideMark/>
          </w:tcPr>
          <w:p w14:paraId="1689821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34506E2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Шарифуллина Лилия Рафиковна </w:t>
            </w:r>
          </w:p>
        </w:tc>
        <w:tc>
          <w:tcPr>
            <w:tcW w:w="1378" w:type="dxa"/>
            <w:hideMark/>
          </w:tcPr>
          <w:p w14:paraId="0C9E475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902" w:type="dxa"/>
            <w:hideMark/>
          </w:tcPr>
          <w:p w14:paraId="2F240D3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Муниципальное казенное учреждение «Отдел Образования» Исполнительного комитета АМР</w:t>
            </w:r>
          </w:p>
        </w:tc>
        <w:tc>
          <w:tcPr>
            <w:tcW w:w="1099" w:type="dxa"/>
            <w:hideMark/>
          </w:tcPr>
          <w:p w14:paraId="151C597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7BA1EE1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0E37045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 призера муниципальной научно-практической конференции,организованной в честь 80-летия писательницы Рушании Низамовой</w:t>
            </w:r>
          </w:p>
        </w:tc>
      </w:tr>
      <w:tr w:rsidR="00243120" w:rsidRPr="00243120" w14:paraId="455CD595" w14:textId="77777777" w:rsidTr="00742D78">
        <w:trPr>
          <w:trHeight w:val="4056"/>
        </w:trPr>
        <w:tc>
          <w:tcPr>
            <w:tcW w:w="397" w:type="dxa"/>
            <w:noWrap/>
            <w:hideMark/>
          </w:tcPr>
          <w:p w14:paraId="7A4FA90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611" w:type="dxa"/>
            <w:hideMark/>
          </w:tcPr>
          <w:p w14:paraId="5D159EA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217476C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Шарифуллина Лилия Рафиковна </w:t>
            </w:r>
          </w:p>
        </w:tc>
        <w:tc>
          <w:tcPr>
            <w:tcW w:w="1378" w:type="dxa"/>
            <w:hideMark/>
          </w:tcPr>
          <w:p w14:paraId="0BFCE79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902" w:type="dxa"/>
            <w:hideMark/>
          </w:tcPr>
          <w:p w14:paraId="004E448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Муниципальное казенное учреждение «Отдел Образования» Исполнительного комитета АМР</w:t>
            </w:r>
          </w:p>
        </w:tc>
        <w:tc>
          <w:tcPr>
            <w:tcW w:w="1099" w:type="dxa"/>
            <w:hideMark/>
          </w:tcPr>
          <w:p w14:paraId="55A7EEB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267DF67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4965117D" w14:textId="77777777" w:rsidR="00243120" w:rsidRPr="00243120" w:rsidRDefault="00243120" w:rsidP="00243120">
            <w:pPr>
              <w:spacing w:after="200"/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Сертификат участника научно-практической конференции ««Вопросы изучения, сохранения и доведения до молодого </w:t>
            </w:r>
            <w:r w:rsidRPr="00243120">
              <w:rPr>
                <w:sz w:val="24"/>
                <w:szCs w:val="24"/>
              </w:rPr>
              <w:br/>
              <w:t>поколения культурного наследия татарского народа».</w:t>
            </w:r>
          </w:p>
        </w:tc>
      </w:tr>
      <w:tr w:rsidR="00243120" w:rsidRPr="00243120" w14:paraId="7A49AA78" w14:textId="77777777" w:rsidTr="00742D78">
        <w:trPr>
          <w:trHeight w:val="1152"/>
        </w:trPr>
        <w:tc>
          <w:tcPr>
            <w:tcW w:w="397" w:type="dxa"/>
            <w:noWrap/>
            <w:hideMark/>
          </w:tcPr>
          <w:p w14:paraId="157A818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24</w:t>
            </w:r>
          </w:p>
        </w:tc>
        <w:tc>
          <w:tcPr>
            <w:tcW w:w="1611" w:type="dxa"/>
            <w:hideMark/>
          </w:tcPr>
          <w:p w14:paraId="17C908E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1667DB2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Кабирова Ильсеяр Минсалиховна  </w:t>
            </w:r>
          </w:p>
        </w:tc>
        <w:tc>
          <w:tcPr>
            <w:tcW w:w="1378" w:type="dxa"/>
            <w:hideMark/>
          </w:tcPr>
          <w:p w14:paraId="294FB22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7172381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Всероссийская онлайн-олимпиада "Безопасные дороги" для учеников 1–9 классов.</w:t>
            </w:r>
          </w:p>
        </w:tc>
        <w:tc>
          <w:tcPr>
            <w:tcW w:w="1099" w:type="dxa"/>
            <w:hideMark/>
          </w:tcPr>
          <w:p w14:paraId="45DFA85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304A22E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2729666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243120" w:rsidRPr="00243120" w14:paraId="6855AC53" w14:textId="77777777" w:rsidTr="00742D78">
        <w:trPr>
          <w:trHeight w:val="1212"/>
        </w:trPr>
        <w:tc>
          <w:tcPr>
            <w:tcW w:w="397" w:type="dxa"/>
            <w:noWrap/>
            <w:hideMark/>
          </w:tcPr>
          <w:p w14:paraId="001DA41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26</w:t>
            </w:r>
          </w:p>
        </w:tc>
        <w:tc>
          <w:tcPr>
            <w:tcW w:w="1611" w:type="dxa"/>
            <w:hideMark/>
          </w:tcPr>
          <w:p w14:paraId="0C2D4C5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40D5953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1378" w:type="dxa"/>
            <w:hideMark/>
          </w:tcPr>
          <w:p w14:paraId="5CCA6CB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5CBA4C5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Всероссийская онлайн-олимпиада "Наука вокруг нас" для учеников 1–9 классов.</w:t>
            </w:r>
          </w:p>
        </w:tc>
        <w:tc>
          <w:tcPr>
            <w:tcW w:w="1099" w:type="dxa"/>
            <w:hideMark/>
          </w:tcPr>
          <w:p w14:paraId="720EF8C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436B927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10DF79F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Благодарственное письмо </w:t>
            </w:r>
          </w:p>
        </w:tc>
      </w:tr>
      <w:tr w:rsidR="00243120" w:rsidRPr="00243120" w14:paraId="0D26655B" w14:textId="77777777" w:rsidTr="00742D78">
        <w:trPr>
          <w:trHeight w:val="1152"/>
        </w:trPr>
        <w:tc>
          <w:tcPr>
            <w:tcW w:w="397" w:type="dxa"/>
            <w:noWrap/>
            <w:hideMark/>
          </w:tcPr>
          <w:p w14:paraId="39C0D89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28</w:t>
            </w:r>
          </w:p>
        </w:tc>
        <w:tc>
          <w:tcPr>
            <w:tcW w:w="1611" w:type="dxa"/>
            <w:hideMark/>
          </w:tcPr>
          <w:p w14:paraId="364152E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03151C3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1378" w:type="dxa"/>
            <w:hideMark/>
          </w:tcPr>
          <w:p w14:paraId="5BE73BD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50EFC89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Всероссийская онлайн-олимпиада Безопасный интернет" для учеников 1–9 классов. Учи.ру</w:t>
            </w:r>
          </w:p>
        </w:tc>
        <w:tc>
          <w:tcPr>
            <w:tcW w:w="1099" w:type="dxa"/>
            <w:hideMark/>
          </w:tcPr>
          <w:p w14:paraId="19EEB0F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75075CA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367A4E9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243120" w:rsidRPr="00243120" w14:paraId="025C04B3" w14:textId="77777777" w:rsidTr="00742D78">
        <w:trPr>
          <w:trHeight w:val="1152"/>
        </w:trPr>
        <w:tc>
          <w:tcPr>
            <w:tcW w:w="397" w:type="dxa"/>
            <w:noWrap/>
            <w:hideMark/>
          </w:tcPr>
          <w:p w14:paraId="150B0DC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29</w:t>
            </w:r>
          </w:p>
        </w:tc>
        <w:tc>
          <w:tcPr>
            <w:tcW w:w="1611" w:type="dxa"/>
            <w:hideMark/>
          </w:tcPr>
          <w:p w14:paraId="641B79B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МБОУ "Новодемкинская ООШ"</w:t>
            </w:r>
          </w:p>
        </w:tc>
        <w:tc>
          <w:tcPr>
            <w:tcW w:w="1158" w:type="dxa"/>
            <w:hideMark/>
          </w:tcPr>
          <w:p w14:paraId="0D18F15E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Кабирова Ильсеяр Минсалиховна</w:t>
            </w:r>
          </w:p>
        </w:tc>
        <w:tc>
          <w:tcPr>
            <w:tcW w:w="1378" w:type="dxa"/>
            <w:hideMark/>
          </w:tcPr>
          <w:p w14:paraId="10F06A1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учитель начальных классов</w:t>
            </w:r>
          </w:p>
        </w:tc>
        <w:tc>
          <w:tcPr>
            <w:tcW w:w="1902" w:type="dxa"/>
            <w:hideMark/>
          </w:tcPr>
          <w:p w14:paraId="7223682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Всероссийская онлайн-олимпиада "Культура вокруг нас" для учеников 1–9 классов. Учи. Ру</w:t>
            </w:r>
          </w:p>
        </w:tc>
        <w:tc>
          <w:tcPr>
            <w:tcW w:w="1099" w:type="dxa"/>
            <w:hideMark/>
          </w:tcPr>
          <w:p w14:paraId="53603C1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заочно</w:t>
            </w:r>
          </w:p>
        </w:tc>
        <w:tc>
          <w:tcPr>
            <w:tcW w:w="1217" w:type="dxa"/>
            <w:hideMark/>
          </w:tcPr>
          <w:p w14:paraId="2DED618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всероссийский</w:t>
            </w:r>
          </w:p>
        </w:tc>
        <w:tc>
          <w:tcPr>
            <w:tcW w:w="1920" w:type="dxa"/>
            <w:hideMark/>
          </w:tcPr>
          <w:p w14:paraId="06C3032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 Благодарственное письмо</w:t>
            </w:r>
          </w:p>
        </w:tc>
      </w:tr>
      <w:tr w:rsidR="00243120" w:rsidRPr="00243120" w14:paraId="5FBD6C7E" w14:textId="77777777" w:rsidTr="009E664B">
        <w:trPr>
          <w:trHeight w:val="281"/>
        </w:trPr>
        <w:tc>
          <w:tcPr>
            <w:tcW w:w="397" w:type="dxa"/>
            <w:noWrap/>
            <w:hideMark/>
          </w:tcPr>
          <w:p w14:paraId="1F2CF63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34</w:t>
            </w:r>
          </w:p>
        </w:tc>
        <w:tc>
          <w:tcPr>
            <w:tcW w:w="1611" w:type="dxa"/>
            <w:hideMark/>
          </w:tcPr>
          <w:p w14:paraId="1AEF1FE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62A7FC6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618A84D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физики, технологии, физкультуры</w:t>
            </w:r>
          </w:p>
        </w:tc>
        <w:tc>
          <w:tcPr>
            <w:tcW w:w="1902" w:type="dxa"/>
            <w:hideMark/>
          </w:tcPr>
          <w:p w14:paraId="1A17C16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Республиканский конкурс временных жилищ и укрытий, жилищ народов России «Мастерская </w:t>
            </w:r>
            <w:r w:rsidRPr="00243120">
              <w:rPr>
                <w:sz w:val="24"/>
                <w:szCs w:val="24"/>
              </w:rPr>
              <w:lastRenderedPageBreak/>
              <w:t>шалашей»</w:t>
            </w:r>
          </w:p>
        </w:tc>
        <w:tc>
          <w:tcPr>
            <w:tcW w:w="1099" w:type="dxa"/>
            <w:hideMark/>
          </w:tcPr>
          <w:p w14:paraId="1C63E30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1217" w:type="dxa"/>
            <w:hideMark/>
          </w:tcPr>
          <w:p w14:paraId="3F08CC5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4F9344A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 за подготовку победителя</w:t>
            </w:r>
          </w:p>
        </w:tc>
      </w:tr>
      <w:tr w:rsidR="00243120" w:rsidRPr="00243120" w14:paraId="38D90D94" w14:textId="77777777" w:rsidTr="00742D78">
        <w:trPr>
          <w:trHeight w:val="2808"/>
        </w:trPr>
        <w:tc>
          <w:tcPr>
            <w:tcW w:w="397" w:type="dxa"/>
            <w:noWrap/>
            <w:hideMark/>
          </w:tcPr>
          <w:p w14:paraId="00F815F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611" w:type="dxa"/>
            <w:hideMark/>
          </w:tcPr>
          <w:p w14:paraId="486F3F5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6EDD65D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3E99A74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физики, технологии, физкультуры</w:t>
            </w:r>
          </w:p>
        </w:tc>
        <w:tc>
          <w:tcPr>
            <w:tcW w:w="1902" w:type="dxa"/>
            <w:hideMark/>
          </w:tcPr>
          <w:p w14:paraId="27B225A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VI Республиканский конкурс изобразительного и </w:t>
            </w:r>
            <w:r w:rsidRPr="00243120">
              <w:rPr>
                <w:sz w:val="24"/>
                <w:szCs w:val="24"/>
              </w:rPr>
              <w:br/>
              <w:t>декоративно-прикладного творчества</w:t>
            </w:r>
            <w:r w:rsidRPr="00243120">
              <w:rPr>
                <w:sz w:val="24"/>
                <w:szCs w:val="24"/>
              </w:rPr>
              <w:br/>
              <w:t>«Чудеса из ларца» в номинации «Задорная матрёшка»</w:t>
            </w:r>
          </w:p>
        </w:tc>
        <w:tc>
          <w:tcPr>
            <w:tcW w:w="1099" w:type="dxa"/>
            <w:hideMark/>
          </w:tcPr>
          <w:p w14:paraId="785C5F7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0AC787F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23B6DA1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 за подготовку призера</w:t>
            </w:r>
          </w:p>
        </w:tc>
      </w:tr>
      <w:tr w:rsidR="00243120" w:rsidRPr="00243120" w14:paraId="3598A4DC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79EAB836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36</w:t>
            </w:r>
          </w:p>
        </w:tc>
        <w:tc>
          <w:tcPr>
            <w:tcW w:w="1611" w:type="dxa"/>
            <w:hideMark/>
          </w:tcPr>
          <w:p w14:paraId="3CA9DA7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5B2EE1F8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309FBFA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физики, технологии, физкультуры</w:t>
            </w:r>
          </w:p>
        </w:tc>
        <w:tc>
          <w:tcPr>
            <w:tcW w:w="1902" w:type="dxa"/>
            <w:hideMark/>
          </w:tcPr>
          <w:p w14:paraId="7B8884B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Олимпиада  школьников по физике СФУ "Бельчонок"</w:t>
            </w:r>
          </w:p>
        </w:tc>
        <w:tc>
          <w:tcPr>
            <w:tcW w:w="1099" w:type="dxa"/>
            <w:hideMark/>
          </w:tcPr>
          <w:p w14:paraId="3F57736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217" w:type="dxa"/>
            <w:hideMark/>
          </w:tcPr>
          <w:p w14:paraId="18F264D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2612AD8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 за подготовку призера</w:t>
            </w:r>
          </w:p>
        </w:tc>
      </w:tr>
      <w:tr w:rsidR="00243120" w:rsidRPr="00243120" w14:paraId="116E2CFC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3BF94CF6" w14:textId="77777777" w:rsidR="00243120" w:rsidRPr="00243120" w:rsidRDefault="00243120" w:rsidP="00243120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660A465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3338802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1999DD4C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физики, технологии, физкультуры</w:t>
            </w:r>
          </w:p>
        </w:tc>
        <w:tc>
          <w:tcPr>
            <w:tcW w:w="1902" w:type="dxa"/>
            <w:hideMark/>
          </w:tcPr>
          <w:p w14:paraId="3ECB60C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 семинар-стажировка «Система оценки образовательных результатов»</w:t>
            </w:r>
          </w:p>
        </w:tc>
        <w:tc>
          <w:tcPr>
            <w:tcW w:w="1099" w:type="dxa"/>
            <w:hideMark/>
          </w:tcPr>
          <w:p w14:paraId="1B4BDC81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4856F52A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4B081DDB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Сертификат</w:t>
            </w:r>
          </w:p>
        </w:tc>
      </w:tr>
      <w:tr w:rsidR="00243120" w:rsidRPr="00243120" w14:paraId="767F2181" w14:textId="77777777" w:rsidTr="00742D78">
        <w:trPr>
          <w:trHeight w:val="2184"/>
        </w:trPr>
        <w:tc>
          <w:tcPr>
            <w:tcW w:w="397" w:type="dxa"/>
            <w:noWrap/>
            <w:hideMark/>
          </w:tcPr>
          <w:p w14:paraId="4AC06B88" w14:textId="77777777" w:rsidR="00243120" w:rsidRPr="00243120" w:rsidRDefault="00243120" w:rsidP="00243120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52EA0BC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77D2ED84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71EED67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физики, технологии, физкультуры</w:t>
            </w:r>
          </w:p>
        </w:tc>
        <w:tc>
          <w:tcPr>
            <w:tcW w:w="1902" w:type="dxa"/>
            <w:hideMark/>
          </w:tcPr>
          <w:p w14:paraId="72A57FB2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муниципальная научно-практическая конференции,организованная в честь 80-летия писательницы Рушании Низамовой, МКУ "Отдел образования"</w:t>
            </w:r>
          </w:p>
        </w:tc>
        <w:tc>
          <w:tcPr>
            <w:tcW w:w="1099" w:type="dxa"/>
            <w:hideMark/>
          </w:tcPr>
          <w:p w14:paraId="5220B6FD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217" w:type="dxa"/>
            <w:hideMark/>
          </w:tcPr>
          <w:p w14:paraId="4C18F45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7462345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Грамота</w:t>
            </w:r>
          </w:p>
        </w:tc>
      </w:tr>
      <w:tr w:rsidR="00243120" w:rsidRPr="00243120" w14:paraId="1B4A0D82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063556B7" w14:textId="77777777" w:rsidR="00243120" w:rsidRPr="00243120" w:rsidRDefault="00243120" w:rsidP="00243120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474C5FE7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58080E5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4819F465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учитель физики, технологии, физкультуры</w:t>
            </w:r>
          </w:p>
        </w:tc>
        <w:tc>
          <w:tcPr>
            <w:tcW w:w="1902" w:type="dxa"/>
            <w:hideMark/>
          </w:tcPr>
          <w:p w14:paraId="26C19EA9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Школьная волейбольная лига Республики Татарстан</w:t>
            </w:r>
          </w:p>
        </w:tc>
        <w:tc>
          <w:tcPr>
            <w:tcW w:w="1099" w:type="dxa"/>
            <w:hideMark/>
          </w:tcPr>
          <w:p w14:paraId="6CF0764F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217" w:type="dxa"/>
            <w:hideMark/>
          </w:tcPr>
          <w:p w14:paraId="5FF7A863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3B03C930" w14:textId="77777777" w:rsidR="00243120" w:rsidRPr="00243120" w:rsidRDefault="00243120" w:rsidP="00243120">
            <w:pPr>
              <w:rPr>
                <w:sz w:val="24"/>
                <w:szCs w:val="24"/>
              </w:rPr>
            </w:pPr>
            <w:r w:rsidRPr="00243120">
              <w:rPr>
                <w:sz w:val="24"/>
                <w:szCs w:val="24"/>
              </w:rPr>
              <w:t>благодарственное письмо за организацию школьного этапа, мячи</w:t>
            </w:r>
          </w:p>
        </w:tc>
      </w:tr>
      <w:tr w:rsidR="00212224" w:rsidRPr="00212224" w14:paraId="4D84031D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34A13855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11" w:type="dxa"/>
            <w:hideMark/>
          </w:tcPr>
          <w:p w14:paraId="27FAEA39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5FF86246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Абдушева Гульназ Анасовна</w:t>
            </w:r>
          </w:p>
        </w:tc>
        <w:tc>
          <w:tcPr>
            <w:tcW w:w="1378" w:type="dxa"/>
            <w:hideMark/>
          </w:tcPr>
          <w:p w14:paraId="56DF01E7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2" w:type="dxa"/>
            <w:hideMark/>
          </w:tcPr>
          <w:p w14:paraId="4458D907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Семинар учителей начальных классов, МКУ "Отдел образования"</w:t>
            </w:r>
          </w:p>
        </w:tc>
        <w:tc>
          <w:tcPr>
            <w:tcW w:w="1099" w:type="dxa"/>
            <w:hideMark/>
          </w:tcPr>
          <w:p w14:paraId="1F8AC0C7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291266F7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4204CEF2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сертификат</w:t>
            </w:r>
          </w:p>
        </w:tc>
      </w:tr>
      <w:tr w:rsidR="00212224" w:rsidRPr="00212224" w14:paraId="5A578F3E" w14:textId="77777777" w:rsidTr="00742D78">
        <w:trPr>
          <w:trHeight w:val="1872"/>
        </w:trPr>
        <w:tc>
          <w:tcPr>
            <w:tcW w:w="397" w:type="dxa"/>
            <w:noWrap/>
            <w:hideMark/>
          </w:tcPr>
          <w:p w14:paraId="5C784A46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1" w:type="dxa"/>
            <w:hideMark/>
          </w:tcPr>
          <w:p w14:paraId="0DC63800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МБОУ"Новодемкинская ООШ"</w:t>
            </w:r>
          </w:p>
        </w:tc>
        <w:tc>
          <w:tcPr>
            <w:tcW w:w="1158" w:type="dxa"/>
            <w:hideMark/>
          </w:tcPr>
          <w:p w14:paraId="085EFFF1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 xml:space="preserve">Сагирова Замира </w:t>
            </w:r>
          </w:p>
        </w:tc>
        <w:tc>
          <w:tcPr>
            <w:tcW w:w="1378" w:type="dxa"/>
            <w:hideMark/>
          </w:tcPr>
          <w:p w14:paraId="3F8D6CE9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2F97EE81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 xml:space="preserve">1.Районный тематический конкурс "Я знаю правила дорожного движения"в номинации "Стенгазета" МБУ ДО "ЦВР"                                </w:t>
            </w:r>
          </w:p>
        </w:tc>
        <w:tc>
          <w:tcPr>
            <w:tcW w:w="1099" w:type="dxa"/>
            <w:hideMark/>
          </w:tcPr>
          <w:p w14:paraId="72A585C1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53093479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232EED6F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Грамота 2 место</w:t>
            </w:r>
          </w:p>
        </w:tc>
      </w:tr>
      <w:tr w:rsidR="00212224" w:rsidRPr="00212224" w14:paraId="4C999E96" w14:textId="77777777" w:rsidTr="00742D78">
        <w:trPr>
          <w:trHeight w:val="1872"/>
        </w:trPr>
        <w:tc>
          <w:tcPr>
            <w:tcW w:w="397" w:type="dxa"/>
            <w:noWrap/>
            <w:hideMark/>
          </w:tcPr>
          <w:p w14:paraId="6C1F2825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hideMark/>
          </w:tcPr>
          <w:p w14:paraId="0253FF7E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1158" w:type="dxa"/>
            <w:hideMark/>
          </w:tcPr>
          <w:p w14:paraId="6B7D358D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Набиуллина Зиля Зямилевна</w:t>
            </w:r>
          </w:p>
        </w:tc>
        <w:tc>
          <w:tcPr>
            <w:tcW w:w="1378" w:type="dxa"/>
            <w:hideMark/>
          </w:tcPr>
          <w:p w14:paraId="3D7C4595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63862A23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 тематический конкурс "Я знаю правила дорожного движения"в номинации "Стенгазета"МБУ ДО "ЦВР</w:t>
            </w:r>
          </w:p>
        </w:tc>
        <w:tc>
          <w:tcPr>
            <w:tcW w:w="1099" w:type="dxa"/>
            <w:hideMark/>
          </w:tcPr>
          <w:p w14:paraId="2D0B65B8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294A17FD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1A871E14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 xml:space="preserve">Грамота 2 место </w:t>
            </w:r>
          </w:p>
        </w:tc>
      </w:tr>
      <w:tr w:rsidR="00212224" w:rsidRPr="00212224" w14:paraId="21710689" w14:textId="77777777" w:rsidTr="00742D78">
        <w:trPr>
          <w:trHeight w:val="2496"/>
        </w:trPr>
        <w:tc>
          <w:tcPr>
            <w:tcW w:w="397" w:type="dxa"/>
            <w:noWrap/>
            <w:hideMark/>
          </w:tcPr>
          <w:p w14:paraId="3C65B89C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1" w:type="dxa"/>
            <w:hideMark/>
          </w:tcPr>
          <w:p w14:paraId="25680387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1158" w:type="dxa"/>
            <w:hideMark/>
          </w:tcPr>
          <w:p w14:paraId="225C1721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Сагирова З.М.</w:t>
            </w:r>
          </w:p>
        </w:tc>
        <w:tc>
          <w:tcPr>
            <w:tcW w:w="1378" w:type="dxa"/>
            <w:hideMark/>
          </w:tcPr>
          <w:p w14:paraId="41F01299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3206479B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2. Всероссийский фестиваль детского творчества "В мир творчества ведет нас вдохновение"Центр гражданских и молодежных инициатив "Идея"</w:t>
            </w:r>
          </w:p>
        </w:tc>
        <w:tc>
          <w:tcPr>
            <w:tcW w:w="1099" w:type="dxa"/>
            <w:hideMark/>
          </w:tcPr>
          <w:p w14:paraId="35F5DED9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347306FF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3BE02826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Благодарственное письмо</w:t>
            </w:r>
          </w:p>
        </w:tc>
      </w:tr>
      <w:tr w:rsidR="00212224" w:rsidRPr="00212224" w14:paraId="2DD8A442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08146940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1" w:type="dxa"/>
            <w:hideMark/>
          </w:tcPr>
          <w:p w14:paraId="12166790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МБОУ"Новодемкинская ООШ"</w:t>
            </w:r>
          </w:p>
        </w:tc>
        <w:tc>
          <w:tcPr>
            <w:tcW w:w="1158" w:type="dxa"/>
            <w:hideMark/>
          </w:tcPr>
          <w:p w14:paraId="008FB258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Сагирова З.М.</w:t>
            </w:r>
          </w:p>
        </w:tc>
        <w:tc>
          <w:tcPr>
            <w:tcW w:w="1378" w:type="dxa"/>
            <w:hideMark/>
          </w:tcPr>
          <w:p w14:paraId="23B981D5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1EB69423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Всероссийский конкурс моделирования пластилином "Пластилиновые фантазии"</w:t>
            </w:r>
          </w:p>
        </w:tc>
        <w:tc>
          <w:tcPr>
            <w:tcW w:w="1099" w:type="dxa"/>
            <w:hideMark/>
          </w:tcPr>
          <w:p w14:paraId="5D5DB3D4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6EC8BB8B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25CFBED4" w14:textId="77777777" w:rsidR="00212224" w:rsidRPr="00212224" w:rsidRDefault="00212224" w:rsidP="002122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12224">
              <w:rPr>
                <w:rFonts w:ascii="Calibri" w:hAnsi="Calibri" w:cs="Calibri"/>
                <w:color w:val="000000"/>
                <w:sz w:val="24"/>
                <w:szCs w:val="24"/>
              </w:rPr>
              <w:t>Благодарственное письмо</w:t>
            </w:r>
          </w:p>
        </w:tc>
      </w:tr>
      <w:tr w:rsidR="00212224" w:rsidRPr="00212224" w14:paraId="0BA8465A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6B223843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1" w:type="dxa"/>
            <w:hideMark/>
          </w:tcPr>
          <w:p w14:paraId="1AD55CB3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06520A56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Валиуллин Джаудат Асхатович</w:t>
            </w:r>
          </w:p>
        </w:tc>
        <w:tc>
          <w:tcPr>
            <w:tcW w:w="1378" w:type="dxa"/>
            <w:hideMark/>
          </w:tcPr>
          <w:p w14:paraId="1463276A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902" w:type="dxa"/>
            <w:hideMark/>
          </w:tcPr>
          <w:p w14:paraId="3AEBBA64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Семинар учителей начальных классов, МКУ "Отдел образования"</w:t>
            </w:r>
          </w:p>
        </w:tc>
        <w:tc>
          <w:tcPr>
            <w:tcW w:w="1099" w:type="dxa"/>
            <w:hideMark/>
          </w:tcPr>
          <w:p w14:paraId="005A609B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2638B85B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69054EAE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сертификат</w:t>
            </w:r>
          </w:p>
        </w:tc>
      </w:tr>
      <w:tr w:rsidR="00212224" w:rsidRPr="00212224" w14:paraId="07CDC650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519F95B4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11" w:type="dxa"/>
            <w:hideMark/>
          </w:tcPr>
          <w:p w14:paraId="723EFE44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75AD7BC6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1378" w:type="dxa"/>
            <w:hideMark/>
          </w:tcPr>
          <w:p w14:paraId="1B724B8D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учител английского языка</w:t>
            </w:r>
          </w:p>
        </w:tc>
        <w:tc>
          <w:tcPr>
            <w:tcW w:w="1902" w:type="dxa"/>
            <w:hideMark/>
          </w:tcPr>
          <w:p w14:paraId="0AC91400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 xml:space="preserve">ФГБОУ ВО «Набережночелнинский государственный педагогический университет» </w:t>
            </w:r>
          </w:p>
        </w:tc>
        <w:tc>
          <w:tcPr>
            <w:tcW w:w="1099" w:type="dxa"/>
            <w:hideMark/>
          </w:tcPr>
          <w:p w14:paraId="5F110B2E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2BE6D2FB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5138B6E8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</w:tr>
      <w:tr w:rsidR="00212224" w:rsidRPr="00212224" w14:paraId="40B6D87E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7C3DB158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611" w:type="dxa"/>
            <w:hideMark/>
          </w:tcPr>
          <w:p w14:paraId="65C96558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7A41BBDB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1378" w:type="dxa"/>
            <w:hideMark/>
          </w:tcPr>
          <w:p w14:paraId="46D0A70F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учител английского языка</w:t>
            </w:r>
          </w:p>
        </w:tc>
        <w:tc>
          <w:tcPr>
            <w:tcW w:w="1902" w:type="dxa"/>
            <w:hideMark/>
          </w:tcPr>
          <w:p w14:paraId="4DA5D6DF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Набережночелнинский филиал Университета управления «ТИСБИ»</w:t>
            </w:r>
          </w:p>
        </w:tc>
        <w:tc>
          <w:tcPr>
            <w:tcW w:w="1099" w:type="dxa"/>
            <w:hideMark/>
          </w:tcPr>
          <w:p w14:paraId="6E30FC7B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6852E1DC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920" w:type="dxa"/>
            <w:hideMark/>
          </w:tcPr>
          <w:p w14:paraId="4EAF9368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</w:tr>
      <w:tr w:rsidR="00212224" w:rsidRPr="00212224" w14:paraId="6E5F8032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419C4033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14:paraId="2257C9FB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1CEC79C7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Шарифуллина Лилия Рафиковна</w:t>
            </w:r>
          </w:p>
        </w:tc>
        <w:tc>
          <w:tcPr>
            <w:tcW w:w="1378" w:type="dxa"/>
            <w:hideMark/>
          </w:tcPr>
          <w:p w14:paraId="370887BB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учител английского языка</w:t>
            </w:r>
          </w:p>
        </w:tc>
        <w:tc>
          <w:tcPr>
            <w:tcW w:w="1902" w:type="dxa"/>
            <w:hideMark/>
          </w:tcPr>
          <w:p w14:paraId="5D4BF2DD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Образовательный портал Учи.ру</w:t>
            </w:r>
          </w:p>
        </w:tc>
        <w:tc>
          <w:tcPr>
            <w:tcW w:w="1099" w:type="dxa"/>
            <w:hideMark/>
          </w:tcPr>
          <w:p w14:paraId="45B0F1A2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3032BC87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hideMark/>
          </w:tcPr>
          <w:p w14:paraId="2577575E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 xml:space="preserve">Сертификат лучшему преподавателю школы по итогам программы «Активный учитель» для средних классов </w:t>
            </w:r>
          </w:p>
        </w:tc>
      </w:tr>
      <w:tr w:rsidR="00212224" w:rsidRPr="00212224" w14:paraId="4366BF99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60C5F034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14:paraId="249CE66A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32403D16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1378" w:type="dxa"/>
            <w:hideMark/>
          </w:tcPr>
          <w:p w14:paraId="657440E5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учитель инфоорматики</w:t>
            </w:r>
          </w:p>
        </w:tc>
        <w:tc>
          <w:tcPr>
            <w:tcW w:w="1902" w:type="dxa"/>
            <w:hideMark/>
          </w:tcPr>
          <w:p w14:paraId="37EA6B1B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Семинар учителей начальных классов, МКУ "Отдел образования"</w:t>
            </w:r>
          </w:p>
        </w:tc>
        <w:tc>
          <w:tcPr>
            <w:tcW w:w="1099" w:type="dxa"/>
            <w:hideMark/>
          </w:tcPr>
          <w:p w14:paraId="371BC373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3F25E80C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2C43E2F6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сертификат</w:t>
            </w:r>
          </w:p>
        </w:tc>
      </w:tr>
      <w:tr w:rsidR="00212224" w:rsidRPr="00212224" w14:paraId="5FA86BDF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3F52548A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1" w:type="dxa"/>
            <w:hideMark/>
          </w:tcPr>
          <w:p w14:paraId="5481F831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191B4346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Валиуллина Алсу Шакирзяновна</w:t>
            </w:r>
          </w:p>
        </w:tc>
        <w:tc>
          <w:tcPr>
            <w:tcW w:w="1378" w:type="dxa"/>
            <w:hideMark/>
          </w:tcPr>
          <w:p w14:paraId="45F0953E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02" w:type="dxa"/>
            <w:hideMark/>
          </w:tcPr>
          <w:p w14:paraId="399A49EF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Семинар учителей начальных классов, МКУ "Отдел образования"</w:t>
            </w:r>
          </w:p>
        </w:tc>
        <w:tc>
          <w:tcPr>
            <w:tcW w:w="1099" w:type="dxa"/>
            <w:hideMark/>
          </w:tcPr>
          <w:p w14:paraId="6F132A91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4D54E739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4D375AEF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сертификат</w:t>
            </w:r>
          </w:p>
        </w:tc>
      </w:tr>
      <w:tr w:rsidR="00212224" w:rsidRPr="00212224" w14:paraId="1E71A832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5B3F3D2D" w14:textId="77777777" w:rsidR="00212224" w:rsidRPr="00212224" w:rsidRDefault="00212224" w:rsidP="00212224">
            <w:pPr>
              <w:jc w:val="center"/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1" w:type="dxa"/>
            <w:hideMark/>
          </w:tcPr>
          <w:p w14:paraId="241AC828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327D7415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Набиуллина Зиля Зямилевна</w:t>
            </w:r>
          </w:p>
        </w:tc>
        <w:tc>
          <w:tcPr>
            <w:tcW w:w="1378" w:type="dxa"/>
            <w:hideMark/>
          </w:tcPr>
          <w:p w14:paraId="11DB2365" w14:textId="77777777" w:rsidR="00212224" w:rsidRPr="00212224" w:rsidRDefault="00212224" w:rsidP="00212224">
            <w:pPr>
              <w:rPr>
                <w:color w:val="000000"/>
                <w:sz w:val="24"/>
                <w:szCs w:val="24"/>
              </w:rPr>
            </w:pPr>
            <w:r w:rsidRPr="00212224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1EE9A466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"Воспитатель года 2024",  МКУ "Отдел образования"</w:t>
            </w:r>
          </w:p>
        </w:tc>
        <w:tc>
          <w:tcPr>
            <w:tcW w:w="1099" w:type="dxa"/>
            <w:hideMark/>
          </w:tcPr>
          <w:p w14:paraId="04549435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очно</w:t>
            </w:r>
          </w:p>
        </w:tc>
        <w:tc>
          <w:tcPr>
            <w:tcW w:w="1217" w:type="dxa"/>
            <w:hideMark/>
          </w:tcPr>
          <w:p w14:paraId="3BC65CBE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hideMark/>
          </w:tcPr>
          <w:p w14:paraId="43E0B44C" w14:textId="77777777" w:rsidR="00212224" w:rsidRPr="00212224" w:rsidRDefault="00212224" w:rsidP="00212224">
            <w:pPr>
              <w:rPr>
                <w:sz w:val="24"/>
                <w:szCs w:val="24"/>
              </w:rPr>
            </w:pPr>
            <w:r w:rsidRPr="00212224">
              <w:rPr>
                <w:sz w:val="24"/>
                <w:szCs w:val="24"/>
              </w:rPr>
              <w:t>грамота участника</w:t>
            </w:r>
          </w:p>
        </w:tc>
      </w:tr>
      <w:tr w:rsidR="004E19CC" w:rsidRPr="004E19CC" w14:paraId="4E532E7C" w14:textId="77777777" w:rsidTr="00742D78">
        <w:trPr>
          <w:trHeight w:val="1560"/>
        </w:trPr>
        <w:tc>
          <w:tcPr>
            <w:tcW w:w="397" w:type="dxa"/>
            <w:noWrap/>
            <w:hideMark/>
          </w:tcPr>
          <w:p w14:paraId="1AEAEE49" w14:textId="77777777" w:rsidR="004E19CC" w:rsidRPr="004E19CC" w:rsidRDefault="004E19CC" w:rsidP="004E19CC">
            <w:pPr>
              <w:jc w:val="center"/>
              <w:rPr>
                <w:color w:val="000000"/>
                <w:sz w:val="24"/>
                <w:szCs w:val="24"/>
              </w:rPr>
            </w:pPr>
            <w:r w:rsidRPr="004E19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11" w:type="dxa"/>
            <w:hideMark/>
          </w:tcPr>
          <w:p w14:paraId="41C4323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1EC6938A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Набиуллина Зиля Зямильевна</w:t>
            </w:r>
          </w:p>
        </w:tc>
        <w:tc>
          <w:tcPr>
            <w:tcW w:w="1378" w:type="dxa"/>
            <w:hideMark/>
          </w:tcPr>
          <w:p w14:paraId="4316D3C6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902" w:type="dxa"/>
            <w:hideMark/>
          </w:tcPr>
          <w:p w14:paraId="5DC7271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Районный конкурс "Лучший мастер класс"по образовательной области "Художественно-эстетическое  развитие</w:t>
            </w:r>
          </w:p>
        </w:tc>
        <w:tc>
          <w:tcPr>
            <w:tcW w:w="1099" w:type="dxa"/>
            <w:hideMark/>
          </w:tcPr>
          <w:p w14:paraId="3C32DD11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очно</w:t>
            </w:r>
          </w:p>
        </w:tc>
        <w:tc>
          <w:tcPr>
            <w:tcW w:w="1217" w:type="dxa"/>
            <w:hideMark/>
          </w:tcPr>
          <w:p w14:paraId="0657B4DD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районный</w:t>
            </w:r>
          </w:p>
        </w:tc>
        <w:tc>
          <w:tcPr>
            <w:tcW w:w="1920" w:type="dxa"/>
            <w:hideMark/>
          </w:tcPr>
          <w:p w14:paraId="6DC23409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призер 3 место</w:t>
            </w:r>
          </w:p>
        </w:tc>
      </w:tr>
      <w:tr w:rsidR="004E19CC" w:rsidRPr="004E19CC" w14:paraId="7A6B0B32" w14:textId="77777777" w:rsidTr="00742D78">
        <w:trPr>
          <w:trHeight w:val="2496"/>
        </w:trPr>
        <w:tc>
          <w:tcPr>
            <w:tcW w:w="397" w:type="dxa"/>
            <w:noWrap/>
            <w:hideMark/>
          </w:tcPr>
          <w:p w14:paraId="682B3691" w14:textId="77777777" w:rsidR="004E19CC" w:rsidRPr="004E19CC" w:rsidRDefault="004E19CC" w:rsidP="004E19CC">
            <w:pPr>
              <w:jc w:val="center"/>
              <w:rPr>
                <w:color w:val="000000"/>
                <w:sz w:val="24"/>
                <w:szCs w:val="24"/>
              </w:rPr>
            </w:pPr>
            <w:r w:rsidRPr="004E19C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1" w:type="dxa"/>
            <w:hideMark/>
          </w:tcPr>
          <w:p w14:paraId="5CD94B9D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1736B84E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Набиуллина зиля Зямильевна</w:t>
            </w:r>
          </w:p>
        </w:tc>
        <w:tc>
          <w:tcPr>
            <w:tcW w:w="1378" w:type="dxa"/>
            <w:hideMark/>
          </w:tcPr>
          <w:p w14:paraId="29493BE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798B4C1A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всероссиский творческий конкурс,посвященный 138-летию со дня рождения татарского народного поэта Габдуллы тукая"йорэклэрдэ янгыра,Боек Тукай!"</w:t>
            </w:r>
          </w:p>
        </w:tc>
        <w:tc>
          <w:tcPr>
            <w:tcW w:w="1099" w:type="dxa"/>
            <w:hideMark/>
          </w:tcPr>
          <w:p w14:paraId="6FF37D1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6B12370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всероссиский</w:t>
            </w:r>
          </w:p>
        </w:tc>
        <w:tc>
          <w:tcPr>
            <w:tcW w:w="1920" w:type="dxa"/>
            <w:hideMark/>
          </w:tcPr>
          <w:p w14:paraId="34D56AB2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диплом 1 степени</w:t>
            </w:r>
          </w:p>
        </w:tc>
      </w:tr>
      <w:tr w:rsidR="004E19CC" w:rsidRPr="004E19CC" w14:paraId="14D5EEEF" w14:textId="77777777" w:rsidTr="00742D78">
        <w:trPr>
          <w:trHeight w:val="936"/>
        </w:trPr>
        <w:tc>
          <w:tcPr>
            <w:tcW w:w="397" w:type="dxa"/>
            <w:noWrap/>
            <w:hideMark/>
          </w:tcPr>
          <w:p w14:paraId="779989E0" w14:textId="77777777" w:rsidR="004E19CC" w:rsidRPr="004E19CC" w:rsidRDefault="004E19CC" w:rsidP="004E19CC">
            <w:pPr>
              <w:jc w:val="center"/>
              <w:rPr>
                <w:color w:val="000000"/>
                <w:sz w:val="24"/>
                <w:szCs w:val="24"/>
              </w:rPr>
            </w:pPr>
            <w:r w:rsidRPr="004E19CC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11" w:type="dxa"/>
            <w:hideMark/>
          </w:tcPr>
          <w:p w14:paraId="584B5B5F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5DFD353C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Набиуллина зиля Зямильевна</w:t>
            </w:r>
          </w:p>
        </w:tc>
        <w:tc>
          <w:tcPr>
            <w:tcW w:w="1378" w:type="dxa"/>
            <w:hideMark/>
          </w:tcPr>
          <w:p w14:paraId="55F023F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78A0035B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турнир способностей"Росток-интелектум"</w:t>
            </w:r>
          </w:p>
        </w:tc>
        <w:tc>
          <w:tcPr>
            <w:tcW w:w="1099" w:type="dxa"/>
            <w:hideMark/>
          </w:tcPr>
          <w:p w14:paraId="2DADB159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217" w:type="dxa"/>
            <w:hideMark/>
          </w:tcPr>
          <w:p w14:paraId="7B795D66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всероссиский</w:t>
            </w:r>
          </w:p>
        </w:tc>
        <w:tc>
          <w:tcPr>
            <w:tcW w:w="1920" w:type="dxa"/>
            <w:hideMark/>
          </w:tcPr>
          <w:p w14:paraId="7A01097D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диплом за подготовку призеров</w:t>
            </w:r>
          </w:p>
        </w:tc>
      </w:tr>
      <w:tr w:rsidR="004E19CC" w:rsidRPr="004E19CC" w14:paraId="5C5EBF3F" w14:textId="77777777" w:rsidTr="00742D78">
        <w:trPr>
          <w:trHeight w:val="2496"/>
        </w:trPr>
        <w:tc>
          <w:tcPr>
            <w:tcW w:w="397" w:type="dxa"/>
            <w:noWrap/>
            <w:hideMark/>
          </w:tcPr>
          <w:p w14:paraId="6E3BF74D" w14:textId="77777777" w:rsidR="004E19CC" w:rsidRPr="004E19CC" w:rsidRDefault="004E19CC" w:rsidP="004E19CC">
            <w:pPr>
              <w:jc w:val="center"/>
              <w:rPr>
                <w:color w:val="000000"/>
                <w:sz w:val="24"/>
                <w:szCs w:val="24"/>
              </w:rPr>
            </w:pPr>
            <w:r w:rsidRPr="004E19C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1" w:type="dxa"/>
            <w:hideMark/>
          </w:tcPr>
          <w:p w14:paraId="0D8B32D2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302960DB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Набиуллина Зиля Зямильевна</w:t>
            </w:r>
          </w:p>
        </w:tc>
        <w:tc>
          <w:tcPr>
            <w:tcW w:w="1378" w:type="dxa"/>
            <w:hideMark/>
          </w:tcPr>
          <w:p w14:paraId="3E757EBC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3C8BCF95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НОУ ДПО Центр социально- гуманитарного образования""Развивающая образовательная среда дошкольной образовательной организации"  </w:t>
            </w:r>
          </w:p>
        </w:tc>
        <w:tc>
          <w:tcPr>
            <w:tcW w:w="1099" w:type="dxa"/>
            <w:hideMark/>
          </w:tcPr>
          <w:p w14:paraId="5AA76670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 заочно </w:t>
            </w:r>
          </w:p>
        </w:tc>
        <w:tc>
          <w:tcPr>
            <w:tcW w:w="1217" w:type="dxa"/>
            <w:hideMark/>
          </w:tcPr>
          <w:p w14:paraId="6311B253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20" w:type="dxa"/>
            <w:hideMark/>
          </w:tcPr>
          <w:p w14:paraId="38F2F99D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сертификат </w:t>
            </w:r>
          </w:p>
        </w:tc>
      </w:tr>
      <w:tr w:rsidR="004E19CC" w:rsidRPr="004E19CC" w14:paraId="42BE8B8D" w14:textId="77777777" w:rsidTr="00742D78">
        <w:trPr>
          <w:trHeight w:val="2496"/>
        </w:trPr>
        <w:tc>
          <w:tcPr>
            <w:tcW w:w="397" w:type="dxa"/>
            <w:noWrap/>
            <w:hideMark/>
          </w:tcPr>
          <w:p w14:paraId="39DBAB1B" w14:textId="77777777" w:rsidR="004E19CC" w:rsidRPr="004E19CC" w:rsidRDefault="004E19CC" w:rsidP="004E19CC">
            <w:pPr>
              <w:jc w:val="center"/>
              <w:rPr>
                <w:color w:val="000000"/>
                <w:sz w:val="24"/>
                <w:szCs w:val="24"/>
              </w:rPr>
            </w:pPr>
            <w:r w:rsidRPr="004E19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1" w:type="dxa"/>
            <w:hideMark/>
          </w:tcPr>
          <w:p w14:paraId="3B3FEEC5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1EB7CBBE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Сагирова Замира Минзакировна </w:t>
            </w:r>
          </w:p>
        </w:tc>
        <w:tc>
          <w:tcPr>
            <w:tcW w:w="1378" w:type="dxa"/>
            <w:hideMark/>
          </w:tcPr>
          <w:p w14:paraId="0C0FF924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5BD587A2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НОУ ДПО Центр социально- гуманитарного образования""Развивающая образовательная среда дошкольной образовательной организации"  </w:t>
            </w:r>
          </w:p>
        </w:tc>
        <w:tc>
          <w:tcPr>
            <w:tcW w:w="1099" w:type="dxa"/>
            <w:hideMark/>
          </w:tcPr>
          <w:p w14:paraId="29C13C7A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7539DA00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20" w:type="dxa"/>
            <w:hideMark/>
          </w:tcPr>
          <w:p w14:paraId="476D2F5B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сертификат </w:t>
            </w:r>
          </w:p>
        </w:tc>
      </w:tr>
      <w:tr w:rsidR="004E19CC" w:rsidRPr="004E19CC" w14:paraId="1C30D469" w14:textId="77777777" w:rsidTr="00742D78">
        <w:trPr>
          <w:trHeight w:val="2808"/>
        </w:trPr>
        <w:tc>
          <w:tcPr>
            <w:tcW w:w="397" w:type="dxa"/>
            <w:noWrap/>
            <w:hideMark/>
          </w:tcPr>
          <w:p w14:paraId="22FC83BB" w14:textId="77777777" w:rsidR="004E19CC" w:rsidRPr="004E19CC" w:rsidRDefault="004E19CC" w:rsidP="004E19CC">
            <w:pPr>
              <w:jc w:val="center"/>
              <w:rPr>
                <w:color w:val="000000"/>
                <w:sz w:val="24"/>
                <w:szCs w:val="24"/>
              </w:rPr>
            </w:pPr>
            <w:r w:rsidRPr="004E19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1" w:type="dxa"/>
            <w:hideMark/>
          </w:tcPr>
          <w:p w14:paraId="4C5658CD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МБОУ "Новодемкинская ООШ"</w:t>
            </w:r>
          </w:p>
        </w:tc>
        <w:tc>
          <w:tcPr>
            <w:tcW w:w="1158" w:type="dxa"/>
            <w:hideMark/>
          </w:tcPr>
          <w:p w14:paraId="27998F55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Сагирова Замира Минзакировна </w:t>
            </w:r>
          </w:p>
        </w:tc>
        <w:tc>
          <w:tcPr>
            <w:tcW w:w="1378" w:type="dxa"/>
            <w:hideMark/>
          </w:tcPr>
          <w:p w14:paraId="491C8812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  <w:hideMark/>
          </w:tcPr>
          <w:p w14:paraId="669CEC5C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 xml:space="preserve">МБОУ "СОШ №53"г.Набережные Челны Детский образовательный центр "Академия нескучных наук"Всероссийский творческий конкурс "Путешествие в мир Габдуллы Тукая" </w:t>
            </w:r>
          </w:p>
        </w:tc>
        <w:tc>
          <w:tcPr>
            <w:tcW w:w="1099" w:type="dxa"/>
            <w:hideMark/>
          </w:tcPr>
          <w:p w14:paraId="2D246CC0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заочно</w:t>
            </w:r>
          </w:p>
        </w:tc>
        <w:tc>
          <w:tcPr>
            <w:tcW w:w="1217" w:type="dxa"/>
            <w:hideMark/>
          </w:tcPr>
          <w:p w14:paraId="696CC7BB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всероссиский</w:t>
            </w:r>
          </w:p>
        </w:tc>
        <w:tc>
          <w:tcPr>
            <w:tcW w:w="1920" w:type="dxa"/>
            <w:hideMark/>
          </w:tcPr>
          <w:p w14:paraId="0D3743CD" w14:textId="77777777" w:rsidR="004E19CC" w:rsidRPr="004E19CC" w:rsidRDefault="004E19CC" w:rsidP="004E19CC">
            <w:pPr>
              <w:rPr>
                <w:sz w:val="24"/>
                <w:szCs w:val="24"/>
              </w:rPr>
            </w:pPr>
            <w:r w:rsidRPr="004E19CC">
              <w:rPr>
                <w:sz w:val="24"/>
                <w:szCs w:val="24"/>
              </w:rPr>
              <w:t>Благодарственное письмо</w:t>
            </w:r>
          </w:p>
        </w:tc>
      </w:tr>
    </w:tbl>
    <w:p w14:paraId="2134C163" w14:textId="77777777" w:rsidR="00F13C3D" w:rsidRPr="001F31DD" w:rsidRDefault="00F13C3D" w:rsidP="001F31D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FC860" w14:textId="77777777" w:rsidR="004B2ECC" w:rsidRPr="001F31DD" w:rsidRDefault="004B2ECC" w:rsidP="001F31DD">
      <w:pPr>
        <w:tabs>
          <w:tab w:val="left" w:pos="540"/>
        </w:tabs>
        <w:suppressAutoHyphens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color w:val="365F91"/>
          <w:sz w:val="24"/>
          <w:szCs w:val="24"/>
          <w:u w:val="single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Итоги учебного года.</w:t>
      </w:r>
    </w:p>
    <w:p w14:paraId="5326FD5D" w14:textId="19995E08" w:rsidR="004B2ECC" w:rsidRDefault="004B2ECC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ab/>
        <w:t>К концу 202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МБОУ «Новодемкинская ООШ»  обучались  3</w:t>
      </w:r>
      <w:r w:rsidR="003655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учащихся. Аттестовано 2</w:t>
      </w:r>
      <w:r w:rsidR="00997E2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учеников 2-8 классов. Учебный год завершили ударниками 10 учеников, отличниками </w:t>
      </w:r>
      <w:r w:rsidR="00F13C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F13C3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>, что составляет 5</w:t>
      </w:r>
      <w:r w:rsidR="00F13C3D">
        <w:rPr>
          <w:rFonts w:ascii="Times New Roman" w:eastAsia="Times New Roman" w:hAnsi="Times New Roman" w:cs="Times New Roman"/>
          <w:sz w:val="24"/>
          <w:szCs w:val="24"/>
        </w:rPr>
        <w:t>7,7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% качества знаний. По сравнению с прошлым учебным годом качество  знаний не снизилось, что свидетельствует о хорошей работе педагогического коллектива над главной задачей.</w:t>
      </w:r>
    </w:p>
    <w:p w14:paraId="29AC333F" w14:textId="77777777" w:rsidR="009E664B" w:rsidRDefault="009E664B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6CCDB" w14:textId="77777777" w:rsidR="009E664B" w:rsidRDefault="009E664B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DC6A6" w14:textId="77777777" w:rsidR="009E664B" w:rsidRDefault="009E664B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AA705" w14:textId="77777777" w:rsidR="009E664B" w:rsidRPr="001F31DD" w:rsidRDefault="009E664B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D2C79B" w14:textId="77777777" w:rsidR="004B2ECC" w:rsidRDefault="004B2ECC" w:rsidP="001F31DD">
      <w:pPr>
        <w:tabs>
          <w:tab w:val="left" w:pos="567"/>
        </w:tabs>
        <w:suppressAutoHyphens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успеваемости  по классам: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2"/>
        <w:gridCol w:w="645"/>
        <w:gridCol w:w="645"/>
        <w:gridCol w:w="604"/>
        <w:gridCol w:w="742"/>
        <w:gridCol w:w="939"/>
        <w:gridCol w:w="790"/>
        <w:gridCol w:w="732"/>
        <w:gridCol w:w="732"/>
        <w:gridCol w:w="775"/>
        <w:gridCol w:w="937"/>
        <w:gridCol w:w="646"/>
        <w:gridCol w:w="871"/>
        <w:gridCol w:w="892"/>
      </w:tblGrid>
      <w:tr w:rsidR="00F13C3D" w:rsidRPr="00F13C3D" w14:paraId="1177FEF8" w14:textId="77777777" w:rsidTr="00997E2F">
        <w:trPr>
          <w:trHeight w:val="255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235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3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69FC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EFE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589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8E3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</w:tr>
      <w:tr w:rsidR="00F13C3D" w:rsidRPr="00F13C3D" w14:paraId="652EF91C" w14:textId="77777777" w:rsidTr="00997E2F">
        <w:trPr>
          <w:trHeight w:val="1575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36E7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085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FC4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учебного года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D1C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241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890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C95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6C9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CAF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Ударников с одной "4"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DF8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Троечников с одной "3"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7B8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CF8AD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E582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6BD7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C3D" w:rsidRPr="00F13C3D" w14:paraId="694CDB53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977D" w14:textId="613B6134" w:rsidR="00F13C3D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B7AF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9266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4157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39D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D00B7" w14:textId="428C47D0" w:rsidR="00F13C3D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13FE0" w14:textId="3EB13F2A" w:rsidR="00F13C3D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C5496" w14:textId="4E2A1CC9" w:rsidR="00F13C3D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BAA9" w14:textId="12644A45" w:rsidR="00F13C3D" w:rsidRPr="00F13C3D" w:rsidRDefault="009E7AD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6B9C4" w14:textId="118FC8D3" w:rsidR="00F13C3D" w:rsidRPr="00F13C3D" w:rsidRDefault="009E7AD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15BE9" w14:textId="3681DA0F" w:rsidR="00F13C3D" w:rsidRPr="00F13C3D" w:rsidRDefault="009E7AD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FCCF6" w14:textId="78CE3017" w:rsidR="00F13C3D" w:rsidRPr="00F13C3D" w:rsidRDefault="009E7AD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6F8F8" w14:textId="35E02025" w:rsidR="00F13C3D" w:rsidRPr="00F13C3D" w:rsidRDefault="009E7ADB" w:rsidP="009E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28D2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Г.А.</w:t>
            </w:r>
          </w:p>
        </w:tc>
      </w:tr>
      <w:tr w:rsidR="00F13C3D" w:rsidRPr="00F13C3D" w14:paraId="2EDD31DB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F397" w14:textId="0FC68E67" w:rsidR="00F13C3D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BCC0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F497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3208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4502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307D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F79E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537E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DE18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88C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6411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BE06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DA3F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29EC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И.М.</w:t>
            </w:r>
          </w:p>
        </w:tc>
      </w:tr>
      <w:tr w:rsidR="00F13C3D" w:rsidRPr="00F13C3D" w14:paraId="647BDA13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6058" w14:textId="0C37C5FD" w:rsidR="00F13C3D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2FC3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39C2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946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E006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2BEA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9900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5F67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C077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860B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230B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516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647A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1289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Л. М.</w:t>
            </w:r>
          </w:p>
        </w:tc>
      </w:tr>
      <w:tr w:rsidR="00997E2F" w:rsidRPr="00F13C3D" w14:paraId="517ECD86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9E08B" w14:textId="22A9483A" w:rsidR="00997E2F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1-4 классы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826D6" w14:textId="11B13A70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6C0A0" w14:textId="1F9010D2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88EA5" w14:textId="206DA244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52595" w14:textId="082E6DDB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FB693" w14:textId="409F2994" w:rsidR="00997E2F" w:rsidRPr="00F13C3D" w:rsidRDefault="00997E2F" w:rsidP="0099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BD907" w14:textId="0076F8B9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1C128" w14:textId="24EC81B6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BC652" w14:textId="2038E222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3E067" w14:textId="414802FA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9421" w14:textId="02A6F562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37F1F" w14:textId="0B2FA962" w:rsidR="00997E2F" w:rsidRPr="00F13C3D" w:rsidRDefault="009E7AD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08687" w14:textId="28D4379F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C0B6" w14:textId="70669651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E2F" w:rsidRPr="00F13C3D" w14:paraId="02DCFEF5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EF9A" w14:textId="4054CEA3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9EBF1" w14:textId="4E17D30E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D6647" w14:textId="7BEEEBCD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97095" w14:textId="7D8DFA9B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0E635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C768A" w14:textId="44B166BF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C6C92" w14:textId="2396A38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DC7BF" w14:textId="04EE7B10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D8C2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C5363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7A654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4A22E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EAB5B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AA96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А. Ш.</w:t>
            </w:r>
          </w:p>
        </w:tc>
      </w:tr>
      <w:tr w:rsidR="00997E2F" w:rsidRPr="00F13C3D" w14:paraId="2841690E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D867" w14:textId="5DEB7BDB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AB6EC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247E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CEEC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155E9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98AD0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F05C3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CC629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ACED6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DCD92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2E1C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9BA5F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8BF3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E761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 Д.А.</w:t>
            </w:r>
          </w:p>
        </w:tc>
      </w:tr>
      <w:tr w:rsidR="00997E2F" w:rsidRPr="00F13C3D" w14:paraId="103C37FB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F861" w14:textId="22096739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0873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02B11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0D5BC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46DBA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7002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C4E2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0E8DE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27386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C4A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326DE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6D136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4F828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F3F7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Л.Р.</w:t>
            </w:r>
          </w:p>
        </w:tc>
      </w:tr>
      <w:tr w:rsidR="00997E2F" w:rsidRPr="00F13C3D" w14:paraId="54DAE6BE" w14:textId="77777777" w:rsidTr="00997E2F">
        <w:trPr>
          <w:trHeight w:val="31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4536" w14:textId="2121E07B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82F31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726F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ECC76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6B916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7623F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0240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0125C" w14:textId="4E450474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D4DB5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ADD03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DA824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81DB4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87E2B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3A86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</w:tc>
      </w:tr>
      <w:tr w:rsidR="00997E2F" w:rsidRPr="00F13C3D" w14:paraId="159E4339" w14:textId="77777777" w:rsidTr="00997E2F">
        <w:trPr>
          <w:trHeight w:val="324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EC79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5-9 классы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6DBE9" w14:textId="10DAFEA8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F6085" w14:textId="119338C5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6B74A" w14:textId="03DB3863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7E15" w14:textId="30AC6C14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BAA32" w14:textId="7C28A400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D0D58" w14:textId="346E905D" w:rsidR="00997E2F" w:rsidRPr="00F13C3D" w:rsidRDefault="000D3D15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59FE3" w14:textId="4BF3D09B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3CD23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1935B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EC32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198BF" w14:textId="24D95AD7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97E2F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D883E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767B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E2F" w:rsidRPr="00F13C3D" w14:paraId="52EE5002" w14:textId="77777777" w:rsidTr="00997E2F">
        <w:trPr>
          <w:trHeight w:val="324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A2D1" w14:textId="77777777" w:rsidR="00997E2F" w:rsidRPr="00F13C3D" w:rsidRDefault="00997E2F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школе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42635" w14:textId="05C5BC22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AA9E0" w14:textId="0B5BCE87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3E26B" w14:textId="5895A643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2203B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B2690" w14:textId="0C33C053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45D1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527" w14:textId="2BA71301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EE7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82A7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1EBE6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3BA23" w14:textId="6E644FD5" w:rsidR="00997E2F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8938C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162F7" w14:textId="77777777" w:rsidR="00997E2F" w:rsidRPr="00F13C3D" w:rsidRDefault="00997E2F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E468B67" w14:textId="77777777" w:rsidR="00F13C3D" w:rsidRPr="001F31DD" w:rsidRDefault="00F13C3D" w:rsidP="001F31DD">
      <w:pPr>
        <w:tabs>
          <w:tab w:val="left" w:pos="567"/>
        </w:tabs>
        <w:suppressAutoHyphens/>
        <w:spacing w:after="0" w:line="240" w:lineRule="auto"/>
        <w:ind w:right="-10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E66C69" w14:textId="41BA4C75" w:rsidR="004B2ECC" w:rsidRPr="001F31DD" w:rsidRDefault="004B2ECC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Результаты успеваемости по предметам</w:t>
      </w:r>
      <w:r w:rsidR="00F13C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2-4 классов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8"/>
        <w:gridCol w:w="1635"/>
        <w:gridCol w:w="1729"/>
        <w:gridCol w:w="696"/>
        <w:gridCol w:w="696"/>
        <w:gridCol w:w="696"/>
        <w:gridCol w:w="1155"/>
        <w:gridCol w:w="1647"/>
      </w:tblGrid>
      <w:tr w:rsidR="00F13C3D" w:rsidRPr="00F13C3D" w14:paraId="007D85C1" w14:textId="77777777" w:rsidTr="00F13C3D">
        <w:trPr>
          <w:trHeight w:val="936"/>
        </w:trPr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F83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C96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EDB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аттестованных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B23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"5"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F58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"4"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CDB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"2"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2D5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409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13C3D" w:rsidRPr="00F13C3D" w14:paraId="1E39AFDD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0F1DC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805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020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064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F17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3EF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6B2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22B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1181E79B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66C9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FB0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CC0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00E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BDD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800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937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DB5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4332D968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E0BA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(лит.чт.)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1AF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001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B50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56E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F72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143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96B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76175685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3138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DAE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AF0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A63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68F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B8F6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83C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EC8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0784B28C" w14:textId="77777777" w:rsidTr="00F13C3D">
        <w:trPr>
          <w:trHeight w:val="624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32F6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на родном (татарском) языке (лит.чт.родн.)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F0F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24D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3D7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1E0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C36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E9E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99A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401D57E0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5E68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827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E78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85B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2BC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100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552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AD6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6775DED1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0CF5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F20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433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684E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639D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9F8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E18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740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6EAD13B7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E852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56F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74D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C19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58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A19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8F7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CD3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0C05C75E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5808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EAD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51C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372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F16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3B3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1F3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B0E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76C25D06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2A21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0AA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951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8CE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F83A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8F4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783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81B7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25A302BC" w14:textId="77777777" w:rsidTr="00F13C3D">
        <w:trPr>
          <w:trHeight w:val="312"/>
        </w:trPr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A33F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94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786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E18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F22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CB4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72B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210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29D9D0F0" w14:textId="77777777" w:rsidR="004B2ECC" w:rsidRDefault="004B2ECC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BD71D8" w14:textId="77777777" w:rsidR="00F13C3D" w:rsidRPr="00F13C3D" w:rsidRDefault="00F13C3D" w:rsidP="00F13C3D">
      <w:pPr>
        <w:tabs>
          <w:tab w:val="left" w:pos="567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13C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 успеваемости по предметам 5-8 классов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8"/>
        <w:gridCol w:w="1635"/>
        <w:gridCol w:w="1729"/>
        <w:gridCol w:w="696"/>
        <w:gridCol w:w="696"/>
        <w:gridCol w:w="696"/>
        <w:gridCol w:w="1155"/>
        <w:gridCol w:w="1647"/>
      </w:tblGrid>
      <w:tr w:rsidR="00F13C3D" w:rsidRPr="00F13C3D" w14:paraId="3C13B582" w14:textId="77777777" w:rsidTr="00F13C3D">
        <w:trPr>
          <w:trHeight w:val="936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753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86E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5AC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аттестованных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537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"5"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E26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"4"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D31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"2"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257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603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13C3D" w:rsidRPr="00F13C3D" w14:paraId="5E6BD104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1790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D944" w14:textId="4D387C3E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B309" w14:textId="165FFA92" w:rsidR="00F13C3D" w:rsidRPr="00F13C3D" w:rsidRDefault="002A3C0B" w:rsidP="002A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35FC" w14:textId="1A5E968F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FCF5" w14:textId="39C2B7B4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18D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02FE" w14:textId="468F7875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BE5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34B6FDC0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763F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4008" w14:textId="51405B66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3106" w14:textId="57A81327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7CEA" w14:textId="025CE520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C64B" w14:textId="299D086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084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891B" w14:textId="02D45741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927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11984E19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7C86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0F59" w14:textId="4E10AA16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AE1D" w14:textId="4595573D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4DC7" w14:textId="528BFB09" w:rsidR="00F13C3D" w:rsidRPr="00F13C3D" w:rsidRDefault="002A3C0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8A75" w14:textId="55CF26F7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891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0D7E" w14:textId="2BD76F44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7D1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1CDC55BA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C2DE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7173" w14:textId="2A3BDF33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2876" w14:textId="36E3677B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0EFC" w14:textId="6D7D3C18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A467" w14:textId="1300B62E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C88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C27A" w14:textId="43C067B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6BF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161AB3B6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765E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E06" w14:textId="64A449BF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058E8" w14:textId="0DAE14D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9620" w14:textId="1ACAA2D4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EF4EF" w14:textId="16F8245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4E3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6236" w14:textId="5A908F94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570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5EEF2A59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F847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(лит.чт.)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8740" w14:textId="2F051FF8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525A" w14:textId="3B897E7D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3810" w14:textId="2F0C48B7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90D4" w14:textId="5064AFB1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1F1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460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074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6F6A0114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8654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10DE" w14:textId="11B444CB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F202" w14:textId="660209EF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E1D02" w14:textId="572B0EE0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86F5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257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41FC" w14:textId="0E9E22A0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238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5E4502F0" w14:textId="77777777" w:rsidTr="00F13C3D">
        <w:trPr>
          <w:trHeight w:val="624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852F4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на родном (татарском) языке (лит.чт.родн.)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329B1" w14:textId="68727FF5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336FA" w14:textId="096FCAD8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0032" w14:textId="00D78B94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13CE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5ED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A63D" w14:textId="22DAE985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5239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58DA526C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8DCD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B86E" w14:textId="2E9DA1A2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2E54" w14:textId="6F65D59D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023E" w14:textId="22D71424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C112" w14:textId="34A79A10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7A0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11A4" w14:textId="2DF49E19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CBC2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1F8EDCDB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CC8E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3CD3" w14:textId="7135F987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514E" w14:textId="63B68588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F154" w14:textId="76553737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151B" w14:textId="71973371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94BC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C7BE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768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33EA4955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7FCC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7E77" w14:textId="2DAE98ED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6E67" w14:textId="54513BB5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30B9" w14:textId="446106D7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F1BC" w14:textId="75F720FD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B2E8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408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4BF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6ADA9A13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1799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1AA0" w14:textId="17E16D4F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685C" w14:textId="19ABF31B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4B3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725D" w14:textId="567F52B4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324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9520" w14:textId="7C4090FF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C377" w14:textId="3CE1597A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F13C3D" w:rsidRPr="00F13C3D" w14:paraId="5F86BCBB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AFD4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4BA1" w14:textId="780B797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43BE" w14:textId="054A8CE4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AB5D" w14:textId="7CC92E25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D260" w14:textId="7FCA1A4D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15A3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78FA" w14:textId="661E1B8C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BA8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4B8FF75F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31EB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D1FF" w14:textId="4BD6B237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045F" w14:textId="24C04831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7718" w14:textId="79D30609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B19A" w14:textId="0BE89442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51A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BB3F" w14:textId="10448C0F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425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16F2F63E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C369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936C" w14:textId="7BC61ED5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6EDF" w14:textId="34FEE49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5CA5" w14:textId="7C8A3956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EF4B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007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D116" w14:textId="4B9725E3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1C9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52DEA246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5CE7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BC1F" w14:textId="3D74939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BF91" w14:textId="538CCBF0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E109" w14:textId="7DC4F5D6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FB6D" w14:textId="1F2E4488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405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E3459" w14:textId="7F3E160C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1AC4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0BAAED6D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45CD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924E" w14:textId="3B17AFC4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8317" w14:textId="323EC14E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CF181" w14:textId="5CB54C9B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CE2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DA40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924E" w14:textId="2D0A0BE7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9800" w14:textId="03C03A65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13C3D"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F13C3D" w:rsidRPr="00F13C3D" w14:paraId="7541097E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35A1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D42D1" w14:textId="6B239F00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4A41" w14:textId="5DF3FFA9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830B" w14:textId="46E7E92B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1843" w14:textId="0677E666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7EF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54D1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D1A2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22354124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1837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D01E" w14:textId="4E0EA293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FC71" w14:textId="02D8D55C" w:rsidR="00F13C3D" w:rsidRPr="00F13C3D" w:rsidRDefault="00C728FB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6A79" w14:textId="4F772BA3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15B42" w14:textId="754B0F0E" w:rsidR="00F13C3D" w:rsidRPr="00F13C3D" w:rsidRDefault="00F90772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A86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3E73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A31B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76B72928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BF24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C9B4" w14:textId="1F070E9C" w:rsidR="00F13C3D" w:rsidRPr="00F13C3D" w:rsidRDefault="00C728FB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E186" w14:textId="595B7F11" w:rsidR="00F13C3D" w:rsidRPr="00F13C3D" w:rsidRDefault="00C728FB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9113" w14:textId="5FE72914" w:rsidR="00F13C3D" w:rsidRPr="00F13C3D" w:rsidRDefault="00F90772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2CA4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65E6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E59F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E006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0098D004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E1B5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D876" w14:textId="5F62D199" w:rsidR="00F13C3D" w:rsidRPr="00F13C3D" w:rsidRDefault="00C728FB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FC82" w14:textId="3B8EB095" w:rsidR="00F13C3D" w:rsidRPr="00F13C3D" w:rsidRDefault="00C728FB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F8AB" w14:textId="5B19D1F3" w:rsidR="00F13C3D" w:rsidRPr="00F13C3D" w:rsidRDefault="00F90772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9243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DB85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6C9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8637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3C3D" w:rsidRPr="00F13C3D" w14:paraId="6A8B13D9" w14:textId="77777777" w:rsidTr="00F13C3D">
        <w:trPr>
          <w:trHeight w:val="312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C960" w14:textId="77777777" w:rsidR="00F13C3D" w:rsidRPr="00F13C3D" w:rsidRDefault="00F13C3D" w:rsidP="00F1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29E3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CFC7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DC82" w14:textId="46B2E12B" w:rsidR="00F13C3D" w:rsidRPr="00F13C3D" w:rsidRDefault="00F90772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518C" w14:textId="3F28D02B" w:rsidR="00F13C3D" w:rsidRPr="00F13C3D" w:rsidRDefault="00F90772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5E79" w14:textId="77777777" w:rsidR="00F13C3D" w:rsidRPr="00F13C3D" w:rsidRDefault="00F13C3D" w:rsidP="00F13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E101D" w14:textId="5A113DAE" w:rsidR="00F13C3D" w:rsidRPr="00F13C3D" w:rsidRDefault="00F90772" w:rsidP="00F9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FF4D" w14:textId="77777777" w:rsidR="00F13C3D" w:rsidRPr="00F13C3D" w:rsidRDefault="00F13C3D" w:rsidP="00F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C3D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748554BB" w14:textId="77777777" w:rsidR="00F13C3D" w:rsidRPr="00F13C3D" w:rsidRDefault="00F13C3D" w:rsidP="00F13C3D">
      <w:pPr>
        <w:tabs>
          <w:tab w:val="left" w:pos="567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106F2A" w14:textId="77777777" w:rsidR="00F13C3D" w:rsidRPr="00F13C3D" w:rsidRDefault="00F13C3D" w:rsidP="00F13C3D">
      <w:pPr>
        <w:tabs>
          <w:tab w:val="left" w:pos="567"/>
        </w:tabs>
        <w:suppressAutoHyphens/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C3D">
        <w:rPr>
          <w:rFonts w:ascii="Times New Roman" w:eastAsia="Times New Roman" w:hAnsi="Times New Roman" w:cs="Times New Roman"/>
          <w:sz w:val="24"/>
          <w:szCs w:val="24"/>
        </w:rPr>
        <w:t>Учителям-предметникам соблюдать следующие меры для повышения качества знаний и предупреждения неуспеваемости:</w:t>
      </w:r>
    </w:p>
    <w:p w14:paraId="23856105" w14:textId="77777777" w:rsidR="00F13C3D" w:rsidRPr="00F13C3D" w:rsidRDefault="00F13C3D" w:rsidP="00F13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C3D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13C3D">
        <w:rPr>
          <w:rFonts w:ascii="Times New Roman" w:eastAsia="Times New Roman" w:hAnsi="Times New Roman" w:cs="Times New Roman"/>
          <w:sz w:val="24"/>
          <w:szCs w:val="24"/>
        </w:rPr>
        <w:tab/>
        <w:t xml:space="preserve"> Создавать на каждом уроке ситуацию успеха для всех учеников.</w:t>
      </w:r>
    </w:p>
    <w:p w14:paraId="4EE7D096" w14:textId="77777777" w:rsidR="00F13C3D" w:rsidRPr="00F13C3D" w:rsidRDefault="00F13C3D" w:rsidP="00F13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C3D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F13C3D">
        <w:rPr>
          <w:rFonts w:ascii="Times New Roman" w:eastAsia="Times New Roman" w:hAnsi="Times New Roman" w:cs="Times New Roman"/>
          <w:sz w:val="24"/>
          <w:szCs w:val="24"/>
        </w:rPr>
        <w:tab/>
        <w:t xml:space="preserve"> Повышать эффективность каждого урока.</w:t>
      </w:r>
    </w:p>
    <w:p w14:paraId="2E39E72E" w14:textId="77777777" w:rsidR="00F13C3D" w:rsidRPr="00F13C3D" w:rsidRDefault="00F13C3D" w:rsidP="00F13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C3D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13C3D">
        <w:rPr>
          <w:rFonts w:ascii="Times New Roman" w:eastAsia="Times New Roman" w:hAnsi="Times New Roman" w:cs="Times New Roman"/>
          <w:sz w:val="24"/>
          <w:szCs w:val="24"/>
        </w:rPr>
        <w:tab/>
        <w:t xml:space="preserve"> Формировать познавательный интерес к учению и положительных мотивов.</w:t>
      </w:r>
    </w:p>
    <w:p w14:paraId="7E669DA2" w14:textId="77777777" w:rsidR="00F13C3D" w:rsidRPr="00F13C3D" w:rsidRDefault="00F13C3D" w:rsidP="00F13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C3D">
        <w:rPr>
          <w:rFonts w:ascii="Times New Roman" w:eastAsia="Times New Roman" w:hAnsi="Times New Roman" w:cs="Times New Roman"/>
          <w:sz w:val="24"/>
          <w:szCs w:val="24"/>
        </w:rPr>
        <w:t>4) Применять новые педагогические технологии обучения с целью профилактики.</w:t>
      </w:r>
    </w:p>
    <w:p w14:paraId="0EFC064B" w14:textId="77777777" w:rsidR="001E634E" w:rsidRPr="001F31DD" w:rsidRDefault="001E634E" w:rsidP="001F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этих целях, следует:</w:t>
      </w:r>
    </w:p>
    <w:p w14:paraId="758A1D5F" w14:textId="77777777" w:rsidR="001E634E" w:rsidRPr="001F31DD" w:rsidRDefault="001E634E" w:rsidP="001F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1. Совершенствовать уровень административного управления, направленный на повышение уровня обученности, качества знаний, использование эффективных форм методической работы.</w:t>
      </w:r>
    </w:p>
    <w:p w14:paraId="4E95B335" w14:textId="77777777" w:rsidR="001E634E" w:rsidRPr="001F31DD" w:rsidRDefault="001E634E" w:rsidP="001F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инициативы учителей и учащихся, активнее внедрять их в проектно-исследовательскую и инновационную деятельность, в классно – урочную систему.</w:t>
      </w:r>
    </w:p>
    <w:p w14:paraId="6008CF18" w14:textId="77777777" w:rsidR="001E634E" w:rsidRPr="001F31DD" w:rsidRDefault="001E634E" w:rsidP="001F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ab/>
        <w:t>Повысить качество проведения уроков, использовать современные образовательные технологии для развития коммуникативной компетенции учащихся, их личностного потенциала.</w:t>
      </w:r>
    </w:p>
    <w:p w14:paraId="4CFDB990" w14:textId="77777777" w:rsidR="004B2ECC" w:rsidRPr="001F31DD" w:rsidRDefault="004B2ECC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C4AE17" w14:textId="77777777" w:rsidR="004B2ECC" w:rsidRPr="001F31DD" w:rsidRDefault="004B2ECC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578DF5" w14:textId="0DC44C3C" w:rsidR="0096680B" w:rsidRPr="001F31DD" w:rsidRDefault="0096680B" w:rsidP="001F31DD">
      <w:pPr>
        <w:widowControl w:val="0"/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По итогам методической работы за 202</w:t>
      </w:r>
      <w:r w:rsidR="00F90772">
        <w:rPr>
          <w:rFonts w:ascii="Times New Roman" w:eastAsia="Calibri" w:hAnsi="Times New Roman" w:cs="Times New Roman"/>
          <w:sz w:val="24"/>
          <w:szCs w:val="24"/>
        </w:rPr>
        <w:t>4</w:t>
      </w:r>
      <w:r w:rsidRPr="001F31DD">
        <w:rPr>
          <w:rFonts w:ascii="Times New Roman" w:eastAsia="Calibri" w:hAnsi="Times New Roman" w:cs="Times New Roman"/>
          <w:sz w:val="24"/>
          <w:szCs w:val="24"/>
        </w:rPr>
        <w:t>—202</w:t>
      </w:r>
      <w:r w:rsidR="00F90772">
        <w:rPr>
          <w:rFonts w:ascii="Times New Roman" w:eastAsia="Calibri" w:hAnsi="Times New Roman" w:cs="Times New Roman"/>
          <w:sz w:val="24"/>
          <w:szCs w:val="24"/>
        </w:rPr>
        <w:t>5</w:t>
      </w: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учебный год можно сделать </w:t>
      </w:r>
      <w:r w:rsidRPr="001F31DD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9EDD589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Анализ методической работы школы показал, что методическая тема школы соответствует </w:t>
      </w:r>
    </w:p>
    <w:p w14:paraId="5425A0F7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основным задачам, стоящим перед образовательной организацией. 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семинарами. Все учителя школы объединены в предметные МО, то есть, вовлечены в методическую систему </w:t>
      </w:r>
    </w:p>
    <w:p w14:paraId="429D0669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школы. Тематика заседаний методического совета, школьных методических объединений и </w:t>
      </w:r>
    </w:p>
    <w:p w14:paraId="1D0BCC74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педагогических советов отражает основные проблемные вопросы, которые стремится решать педагогический коллектив школы.</w:t>
      </w:r>
    </w:p>
    <w:p w14:paraId="68AF3D9A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Имеется положительная динамика роста методического и профессионального мастерства </w:t>
      </w:r>
    </w:p>
    <w:p w14:paraId="25DB3761" w14:textId="75BB6482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учителей, о чем свидетельствуют следующие факты: педагоги используют в образовательном процессе современные педагогические технологии, способствующих повышению качества образования</w:t>
      </w:r>
      <w:r w:rsidR="00FE0579" w:rsidRPr="001F31DD">
        <w:rPr>
          <w:rFonts w:ascii="Times New Roman" w:eastAsia="Calibri" w:hAnsi="Times New Roman" w:cs="Times New Roman"/>
          <w:sz w:val="24"/>
          <w:szCs w:val="24"/>
        </w:rPr>
        <w:t>. П</w:t>
      </w:r>
      <w:r w:rsidRPr="001F31DD">
        <w:rPr>
          <w:rFonts w:ascii="Times New Roman" w:eastAsia="Calibri" w:hAnsi="Times New Roman" w:cs="Times New Roman"/>
          <w:sz w:val="24"/>
          <w:szCs w:val="24"/>
        </w:rPr>
        <w:t>ополняются методические копилки учителей.</w:t>
      </w:r>
    </w:p>
    <w:p w14:paraId="65E8566F" w14:textId="46DD4AF1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В ходе анализа методической работы в 202</w:t>
      </w:r>
      <w:r w:rsidR="00197031">
        <w:rPr>
          <w:rFonts w:ascii="Times New Roman" w:eastAsia="Calibri" w:hAnsi="Times New Roman" w:cs="Times New Roman"/>
          <w:sz w:val="24"/>
          <w:szCs w:val="24"/>
        </w:rPr>
        <w:t>4</w:t>
      </w:r>
      <w:r w:rsidRPr="001F31DD">
        <w:rPr>
          <w:rFonts w:ascii="Times New Roman" w:eastAsia="Calibri" w:hAnsi="Times New Roman" w:cs="Times New Roman"/>
          <w:sz w:val="24"/>
          <w:szCs w:val="24"/>
        </w:rPr>
        <w:t>-202</w:t>
      </w:r>
      <w:r w:rsidR="00F90772">
        <w:rPr>
          <w:rFonts w:ascii="Times New Roman" w:eastAsia="Calibri" w:hAnsi="Times New Roman" w:cs="Times New Roman"/>
          <w:sz w:val="24"/>
          <w:szCs w:val="24"/>
        </w:rPr>
        <w:t>5</w:t>
      </w: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учебном году выявлены аспекты, на которые</w:t>
      </w:r>
    </w:p>
    <w:p w14:paraId="1D48C422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необходимо обратить внимание. В качестве западающих моментов можно назвать низкий уровень</w:t>
      </w:r>
      <w:r w:rsidR="00FE0579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>участия обучающихся в олимпиадах, конкурсах, невысокая результативность участия, слаборазвитую</w:t>
      </w:r>
      <w:r w:rsidR="00FE0579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систему проектно-исследовательской деятельности, сравнительно малую долю педагогов, участвующих в профессиональных конкурсах, имеющих публикации. </w:t>
      </w:r>
    </w:p>
    <w:p w14:paraId="0B98FDBC" w14:textId="6749A2C6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С учетом проведённого анализа в 202</w:t>
      </w:r>
      <w:r w:rsidR="00197031">
        <w:rPr>
          <w:rFonts w:ascii="Times New Roman" w:eastAsia="Calibri" w:hAnsi="Times New Roman" w:cs="Times New Roman"/>
          <w:sz w:val="24"/>
          <w:szCs w:val="24"/>
        </w:rPr>
        <w:t>5</w:t>
      </w:r>
      <w:r w:rsidRPr="001F31DD">
        <w:rPr>
          <w:rFonts w:ascii="Times New Roman" w:eastAsia="Calibri" w:hAnsi="Times New Roman" w:cs="Times New Roman"/>
          <w:sz w:val="24"/>
          <w:szCs w:val="24"/>
        </w:rPr>
        <w:t>-202</w:t>
      </w:r>
      <w:r w:rsidR="00197031">
        <w:rPr>
          <w:rFonts w:ascii="Times New Roman" w:eastAsia="Calibri" w:hAnsi="Times New Roman" w:cs="Times New Roman"/>
          <w:sz w:val="24"/>
          <w:szCs w:val="24"/>
        </w:rPr>
        <w:t>6</w:t>
      </w: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учебном году необходимо: </w:t>
      </w:r>
    </w:p>
    <w:p w14:paraId="074ABD50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1. Продолжить работу по совершенствованию педагогического мастерства учителей по овладению</w:t>
      </w:r>
      <w:r w:rsidR="00FE0579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>современными образовательными технологиями.</w:t>
      </w:r>
    </w:p>
    <w:p w14:paraId="594D5963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2. Более четко планировать «зоны ответственности» и распределять нагрузку между членами как</w:t>
      </w:r>
      <w:r w:rsidR="00AB3AA3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>методического совета в целом, так и конкретных методических объединений.</w:t>
      </w:r>
    </w:p>
    <w:p w14:paraId="076B1511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3. При согласовании планов работы методических объединений педагогов особое внимание уделить</w:t>
      </w:r>
      <w:r w:rsidR="00AB3AA3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>вопросам работы с одаренными и высокомотивированными обучающимися, планированию участия в</w:t>
      </w:r>
      <w:r w:rsidR="00AB3AA3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>научно-практических конференциях, олимпиадах и т.д.; организовать систематическое</w:t>
      </w:r>
      <w:r w:rsidR="00AB3AA3" w:rsidRPr="001F3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eastAsia="Calibri" w:hAnsi="Times New Roman" w:cs="Times New Roman"/>
          <w:sz w:val="24"/>
          <w:szCs w:val="24"/>
        </w:rPr>
        <w:t>сопровождение участия обучающихся, проявляющих способности в олимпиадах и конкурсах.</w:t>
      </w:r>
    </w:p>
    <w:p w14:paraId="3213E872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4. Особое внимание уделить рациональному планированию проведения методических семинаров, мероприятий системы внутреннего повышения квалификации.</w:t>
      </w:r>
    </w:p>
    <w:p w14:paraId="40C92AE4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5. Активизировать участие педагогов в реализации приоритетных направлений развития школы, мотивировать педагогический коллектив к участию в мастер-классах, семинарах, конференциях, </w:t>
      </w:r>
      <w:r w:rsidR="00AB3AA3" w:rsidRPr="001F31DD">
        <w:rPr>
          <w:rFonts w:ascii="Times New Roman" w:eastAsia="Calibri" w:hAnsi="Times New Roman" w:cs="Times New Roman"/>
          <w:sz w:val="24"/>
          <w:szCs w:val="24"/>
        </w:rPr>
        <w:t>и</w:t>
      </w:r>
      <w:r w:rsidRPr="001F31DD">
        <w:rPr>
          <w:rFonts w:ascii="Times New Roman" w:eastAsia="Calibri" w:hAnsi="Times New Roman" w:cs="Times New Roman"/>
          <w:sz w:val="24"/>
          <w:szCs w:val="24"/>
        </w:rPr>
        <w:t>нтернет-проектах, а также профессиональных конкурсах.</w:t>
      </w:r>
    </w:p>
    <w:p w14:paraId="007F3FA1" w14:textId="2900E7BE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4A5D1E">
        <w:rPr>
          <w:rFonts w:ascii="Times New Roman" w:eastAsia="Calibri" w:hAnsi="Times New Roman" w:cs="Times New Roman"/>
          <w:sz w:val="24"/>
          <w:szCs w:val="24"/>
        </w:rPr>
        <w:t>Активизировать</w:t>
      </w: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 работу по развитию функциональной грамотности обучающихся.</w:t>
      </w:r>
    </w:p>
    <w:p w14:paraId="2CB8ABF3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>7. Привести в систему работу по выявлению, обобщению, распространению передового</w:t>
      </w:r>
    </w:p>
    <w:p w14:paraId="43A9666A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eastAsia="Calibri" w:hAnsi="Times New Roman" w:cs="Times New Roman"/>
          <w:sz w:val="24"/>
          <w:szCs w:val="24"/>
        </w:rPr>
        <w:t xml:space="preserve">педагогического опыта </w:t>
      </w:r>
      <w:r w:rsidR="00AB3AA3" w:rsidRPr="001F31DD">
        <w:rPr>
          <w:rFonts w:ascii="Times New Roman" w:eastAsia="Calibri" w:hAnsi="Times New Roman" w:cs="Times New Roman"/>
          <w:sz w:val="24"/>
          <w:szCs w:val="24"/>
        </w:rPr>
        <w:t>творчески работающих педагогов.</w:t>
      </w:r>
    </w:p>
    <w:p w14:paraId="54CACD61" w14:textId="77777777" w:rsidR="0096680B" w:rsidRPr="001F31DD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35F4BC" w14:textId="77777777" w:rsidR="0096680B" w:rsidRDefault="0096680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06470D" w14:textId="77777777" w:rsidR="009E664B" w:rsidRDefault="009E664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E0AE90" w14:textId="77777777" w:rsidR="009E664B" w:rsidRDefault="009E664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95B96E" w14:textId="77777777" w:rsidR="009E664B" w:rsidRDefault="009E664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F7991C" w14:textId="77777777" w:rsidR="009E664B" w:rsidRDefault="009E664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B9B398" w14:textId="77777777" w:rsidR="009E664B" w:rsidRPr="001F31DD" w:rsidRDefault="009E664B" w:rsidP="001F31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FA7264" w14:textId="7DA874C0" w:rsidR="00365781" w:rsidRPr="001F31DD" w:rsidRDefault="00365781" w:rsidP="001F31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lastRenderedPageBreak/>
        <w:t>Планирование  работы  на  202</w:t>
      </w:r>
      <w:r w:rsidR="00197031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5</w:t>
      </w:r>
      <w:r w:rsidR="00AE69D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-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202</w:t>
      </w:r>
      <w:r w:rsidR="00197031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6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учебный  год</w:t>
      </w:r>
    </w:p>
    <w:tbl>
      <w:tblPr>
        <w:tblStyle w:val="160"/>
        <w:tblW w:w="5000" w:type="pct"/>
        <w:tblLook w:val="04A0" w:firstRow="1" w:lastRow="0" w:firstColumn="1" w:lastColumn="0" w:noHBand="0" w:noVBand="1"/>
      </w:tblPr>
      <w:tblGrid>
        <w:gridCol w:w="852"/>
        <w:gridCol w:w="6898"/>
        <w:gridCol w:w="1153"/>
        <w:gridCol w:w="1779"/>
      </w:tblGrid>
      <w:tr w:rsidR="00F9282C" w:rsidRPr="001F31DD" w14:paraId="2778E744" w14:textId="77777777" w:rsidTr="009E664B">
        <w:tc>
          <w:tcPr>
            <w:tcW w:w="402" w:type="pct"/>
          </w:tcPr>
          <w:p w14:paraId="6E03329B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32" w:type="pct"/>
          </w:tcPr>
          <w:p w14:paraId="0BB951B5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530" w:type="pct"/>
          </w:tcPr>
          <w:p w14:paraId="5F8047B9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36" w:type="pct"/>
          </w:tcPr>
          <w:p w14:paraId="574C5C2C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9282C" w:rsidRPr="001F31DD" w14:paraId="75949CC3" w14:textId="77777777" w:rsidTr="009E664B">
        <w:tc>
          <w:tcPr>
            <w:tcW w:w="5000" w:type="pct"/>
            <w:gridSpan w:val="4"/>
          </w:tcPr>
          <w:p w14:paraId="644CE907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1.Заседания методическ</w:t>
            </w:r>
            <w:r w:rsidR="007530F0" w:rsidRPr="001F31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ого</w:t>
            </w: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</w:t>
            </w:r>
            <w:r w:rsidR="007530F0" w:rsidRPr="001F31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</w:tr>
      <w:tr w:rsidR="00F9282C" w:rsidRPr="001F31DD" w14:paraId="28D5097B" w14:textId="77777777" w:rsidTr="009E664B">
        <w:tc>
          <w:tcPr>
            <w:tcW w:w="402" w:type="pct"/>
          </w:tcPr>
          <w:p w14:paraId="614EE24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32" w:type="pct"/>
          </w:tcPr>
          <w:p w14:paraId="2A4B4D9B" w14:textId="48C68934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Приоритетные направления методической работы на </w:t>
            </w:r>
            <w:r w:rsidR="0082253F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197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2253F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197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530F0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</w:p>
          <w:p w14:paraId="25ECF34D" w14:textId="6832998D" w:rsidR="00F9282C" w:rsidRPr="001F31DD" w:rsidRDefault="00F9282C" w:rsidP="001F31DD">
            <w:pPr>
              <w:numPr>
                <w:ilvl w:val="0"/>
                <w:numId w:val="20"/>
              </w:numPr>
              <w:tabs>
                <w:tab w:val="left" w:pos="224"/>
                <w:tab w:val="left" w:pos="36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Итоги работы за </w:t>
            </w:r>
            <w:r w:rsidR="00224D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</w:t>
            </w:r>
            <w:r w:rsidR="004A5D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24D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4A5D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  <w:p w14:paraId="0E3E8919" w14:textId="365E1908" w:rsidR="00F9282C" w:rsidRPr="001F31DD" w:rsidRDefault="00CB7A92" w:rsidP="001F31DD">
            <w:pPr>
              <w:numPr>
                <w:ilvl w:val="0"/>
                <w:numId w:val="20"/>
              </w:numPr>
              <w:tabs>
                <w:tab w:val="left" w:pos="224"/>
                <w:tab w:val="left" w:pos="36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="00F928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орректировка и утверждение плана работы на </w:t>
            </w:r>
            <w:r w:rsidR="0082253F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</w:t>
            </w:r>
            <w:r w:rsidR="0019703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82253F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19703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="005A3C7F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28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учебный год</w:t>
            </w:r>
          </w:p>
          <w:p w14:paraId="101E396F" w14:textId="77777777" w:rsidR="00F9282C" w:rsidRPr="001F31DD" w:rsidRDefault="00F9282C" w:rsidP="001F31DD">
            <w:pPr>
              <w:numPr>
                <w:ilvl w:val="0"/>
                <w:numId w:val="20"/>
              </w:numPr>
              <w:tabs>
                <w:tab w:val="left" w:pos="224"/>
                <w:tab w:val="left" w:pos="36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планов самообразования учителей</w:t>
            </w:r>
          </w:p>
          <w:p w14:paraId="728E1763" w14:textId="4EE62B00" w:rsidR="00F9282C" w:rsidRPr="001F31DD" w:rsidRDefault="00CB7A92" w:rsidP="001F31DD">
            <w:pPr>
              <w:numPr>
                <w:ilvl w:val="0"/>
                <w:numId w:val="20"/>
              </w:numPr>
              <w:tabs>
                <w:tab w:val="left" w:pos="224"/>
                <w:tab w:val="left" w:pos="36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r w:rsidR="00F928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одготовка учителей к аттестации в  текущем году и прохождение </w:t>
            </w:r>
            <w:r w:rsidR="005202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анкетирования и диагностики</w:t>
            </w:r>
            <w:r w:rsidR="004B2EC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28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курсов повышения квалификации учителями</w:t>
            </w:r>
            <w:r w:rsidR="004B2EC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5024166B" w14:textId="77777777" w:rsidR="00F9282C" w:rsidRPr="001F31DD" w:rsidRDefault="00CB7A92" w:rsidP="001F31DD">
            <w:pPr>
              <w:numPr>
                <w:ilvl w:val="0"/>
                <w:numId w:val="20"/>
              </w:numPr>
              <w:tabs>
                <w:tab w:val="left" w:pos="224"/>
                <w:tab w:val="left" w:pos="36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r w:rsidR="00F928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ланирование предметных и методических недель</w:t>
            </w:r>
            <w:r w:rsidR="004B2EC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137CDE9D" w14:textId="77777777" w:rsidR="00F9282C" w:rsidRPr="001F31DD" w:rsidRDefault="00CB7A92" w:rsidP="001F31DD">
            <w:pPr>
              <w:numPr>
                <w:ilvl w:val="0"/>
                <w:numId w:val="20"/>
              </w:numPr>
              <w:tabs>
                <w:tab w:val="left" w:pos="224"/>
                <w:tab w:val="left" w:pos="36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r w:rsidR="00F9282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редметы на контроле по ВШК</w:t>
            </w:r>
            <w:r w:rsidR="004B2ECC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0" w:type="pct"/>
          </w:tcPr>
          <w:p w14:paraId="3874FB69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36" w:type="pct"/>
          </w:tcPr>
          <w:p w14:paraId="7ADDC4D5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руководитель МС</w:t>
            </w:r>
          </w:p>
        </w:tc>
      </w:tr>
      <w:tr w:rsidR="00F9282C" w:rsidRPr="001F31DD" w14:paraId="00541D24" w14:textId="77777777" w:rsidTr="009E664B">
        <w:tc>
          <w:tcPr>
            <w:tcW w:w="402" w:type="pct"/>
          </w:tcPr>
          <w:p w14:paraId="0FD96EF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32" w:type="pct"/>
            <w:shd w:val="clear" w:color="auto" w:fill="FFFFFF" w:themeFill="background1"/>
          </w:tcPr>
          <w:p w14:paraId="2382541E" w14:textId="437637A0" w:rsidR="00F9282C" w:rsidRPr="001F31DD" w:rsidRDefault="004E19C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Обновленные ФГОС, ФОП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успехи и проблемы. Преемственность в работе.</w:t>
            </w:r>
          </w:p>
          <w:p w14:paraId="59E1D5B1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ФГОС: успехи и проблемы. Преемственность в работе</w:t>
            </w:r>
            <w:r w:rsidR="004B2EC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Психолого-педагогическая поддержка в условиях реализации </w:t>
            </w:r>
            <w:r w:rsidR="004B2EC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обновленных 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="004B2EC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7CFDC7D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ассмотрение кандидатур на педагогический конкурс «Учитель года»</w:t>
            </w:r>
            <w:r w:rsidR="004B2EC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C4A848D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тоги мониторинга учебного процесса за 1 четверть.</w:t>
            </w:r>
          </w:p>
          <w:p w14:paraId="21CBC03C" w14:textId="77777777" w:rsidR="00F9282C" w:rsidRPr="001F31DD" w:rsidRDefault="00CB7A92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тоги к</w:t>
            </w:r>
            <w:r w:rsidR="004B2EC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лассно-обобщающего контроля в 5 классе.</w:t>
            </w:r>
          </w:p>
          <w:p w14:paraId="209A7B51" w14:textId="77777777" w:rsidR="00F9282C" w:rsidRPr="001F31DD" w:rsidRDefault="00CB7A92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редметы на контроле по ВШК</w:t>
            </w:r>
            <w:r w:rsidR="004B2EC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0" w:type="pct"/>
            <w:shd w:val="clear" w:color="auto" w:fill="FFFFFF" w:themeFill="background1"/>
          </w:tcPr>
          <w:p w14:paraId="61798AC5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36" w:type="pct"/>
            <w:shd w:val="clear" w:color="auto" w:fill="FFFFFF" w:themeFill="background1"/>
          </w:tcPr>
          <w:p w14:paraId="0ECD9830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F9282C" w:rsidRPr="001F31DD" w14:paraId="259DC3FA" w14:textId="77777777" w:rsidTr="009E664B">
        <w:tc>
          <w:tcPr>
            <w:tcW w:w="402" w:type="pct"/>
          </w:tcPr>
          <w:p w14:paraId="35EEAE4B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1.3. </w:t>
            </w:r>
          </w:p>
        </w:tc>
        <w:tc>
          <w:tcPr>
            <w:tcW w:w="3232" w:type="pct"/>
          </w:tcPr>
          <w:p w14:paraId="20A14047" w14:textId="77777777" w:rsidR="00F9282C" w:rsidRPr="001F31DD" w:rsidRDefault="00F9282C" w:rsidP="001F3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 как условие развития творческой личности школьников</w:t>
            </w:r>
          </w:p>
          <w:p w14:paraId="652B9B2A" w14:textId="77777777" w:rsidR="00F9282C" w:rsidRPr="001F31DD" w:rsidRDefault="00F9282C" w:rsidP="001F3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  <w:r w:rsidR="00CB7A92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условие развития творческой личности школьников</w:t>
            </w:r>
            <w:r w:rsidR="001E634E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4EC7D03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тоги 2 четверти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394627D" w14:textId="736AAD38" w:rsidR="00F9282C" w:rsidRPr="001F31DD" w:rsidRDefault="00280553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A3C7F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тоги 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школьного и 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 тура всероссийских олимпиад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E935038" w14:textId="132B6ABF" w:rsidR="00F9282C" w:rsidRPr="001F31DD" w:rsidRDefault="00280553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тоги аттестации учителей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4794319" w14:textId="4C8C8A42" w:rsidR="00F9282C" w:rsidRPr="001F31DD" w:rsidRDefault="00280553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ониторинг творческой активности учителей за 1 полугодие</w:t>
            </w:r>
          </w:p>
          <w:p w14:paraId="0B0FC5E4" w14:textId="24528B20" w:rsidR="00F9282C" w:rsidRPr="001F31DD" w:rsidRDefault="00280553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рганизация и проведение предметных и методических недель.</w:t>
            </w:r>
          </w:p>
          <w:p w14:paraId="77276AF4" w14:textId="3800EB96" w:rsidR="00F9282C" w:rsidRPr="001F31DD" w:rsidRDefault="00280553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редметы на контроле по ВШК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E3F1C82" w14:textId="2FBB7FC5" w:rsidR="00F9282C" w:rsidRPr="001F31DD" w:rsidRDefault="00280553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F9282C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тоги школьного тура педагогического конкурса «Учитель года», подготовка к муниципальному уровню.</w:t>
            </w:r>
          </w:p>
        </w:tc>
        <w:tc>
          <w:tcPr>
            <w:tcW w:w="530" w:type="pct"/>
          </w:tcPr>
          <w:p w14:paraId="16358976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36" w:type="pct"/>
          </w:tcPr>
          <w:p w14:paraId="1EE72C5E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МС</w:t>
            </w:r>
          </w:p>
        </w:tc>
      </w:tr>
      <w:tr w:rsidR="00F9282C" w:rsidRPr="001F31DD" w14:paraId="0B4F30B4" w14:textId="77777777" w:rsidTr="009E664B">
        <w:tc>
          <w:tcPr>
            <w:tcW w:w="402" w:type="pct"/>
          </w:tcPr>
          <w:p w14:paraId="30741FA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232" w:type="pct"/>
          </w:tcPr>
          <w:p w14:paraId="71EEBDE7" w14:textId="77777777" w:rsidR="00F9282C" w:rsidRPr="001F31DD" w:rsidRDefault="00F9282C" w:rsidP="001F3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Инновационные системы контроля и оценки знаний</w:t>
            </w:r>
          </w:p>
          <w:p w14:paraId="6EF83343" w14:textId="77777777" w:rsidR="00F9282C" w:rsidRPr="001F31DD" w:rsidRDefault="00F9282C" w:rsidP="001F3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обучащихся</w:t>
            </w:r>
          </w:p>
          <w:p w14:paraId="42D3845B" w14:textId="77777777" w:rsidR="00F9282C" w:rsidRPr="001F31DD" w:rsidRDefault="00F9282C" w:rsidP="001F3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Инновационные системы контроля и оценки знаний обучащихся</w:t>
            </w:r>
          </w:p>
          <w:p w14:paraId="47896A01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тоги 3 четверти</w:t>
            </w:r>
          </w:p>
          <w:p w14:paraId="7DB4851F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рганизация и проведение методической недели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63F186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роведение промежуточной аттестации в текущем году</w:t>
            </w:r>
          </w:p>
          <w:p w14:paraId="42354D83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редметы на контроле по ВШК</w:t>
            </w:r>
          </w:p>
        </w:tc>
        <w:tc>
          <w:tcPr>
            <w:tcW w:w="530" w:type="pct"/>
          </w:tcPr>
          <w:p w14:paraId="11EB7E66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6" w:type="pct"/>
          </w:tcPr>
          <w:p w14:paraId="125CC070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руководитель МС</w:t>
            </w:r>
          </w:p>
        </w:tc>
      </w:tr>
      <w:tr w:rsidR="00F9282C" w:rsidRPr="001F31DD" w14:paraId="2DA2B99E" w14:textId="77777777" w:rsidTr="009E664B">
        <w:tc>
          <w:tcPr>
            <w:tcW w:w="402" w:type="pct"/>
          </w:tcPr>
          <w:p w14:paraId="780C1CB7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232" w:type="pct"/>
          </w:tcPr>
          <w:p w14:paraId="03B6829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года:</w:t>
            </w:r>
          </w:p>
          <w:p w14:paraId="0BBC4967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тчет о реализации плана методической работы за год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1589B88" w14:textId="688F643D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бсуждение проекта плана методической работы на 202</w:t>
            </w:r>
            <w:r w:rsidR="0028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197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530" w:type="pct"/>
          </w:tcPr>
          <w:p w14:paraId="4F538334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6" w:type="pct"/>
          </w:tcPr>
          <w:p w14:paraId="51DD30B7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руководитель МС</w:t>
            </w:r>
          </w:p>
        </w:tc>
      </w:tr>
      <w:tr w:rsidR="00F9282C" w:rsidRPr="001F31DD" w14:paraId="077EA421" w14:textId="77777777" w:rsidTr="009E664B">
        <w:tc>
          <w:tcPr>
            <w:tcW w:w="402" w:type="pct"/>
          </w:tcPr>
          <w:p w14:paraId="56B7B3C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8" w:type="pct"/>
            <w:gridSpan w:val="3"/>
          </w:tcPr>
          <w:p w14:paraId="60787072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 работы по повышению педагогического мастерства учителей</w:t>
            </w:r>
          </w:p>
        </w:tc>
      </w:tr>
      <w:tr w:rsidR="00F9282C" w:rsidRPr="001F31DD" w14:paraId="69630454" w14:textId="77777777" w:rsidTr="009E664B">
        <w:tc>
          <w:tcPr>
            <w:tcW w:w="402" w:type="pct"/>
          </w:tcPr>
          <w:p w14:paraId="206B29E2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32" w:type="pct"/>
          </w:tcPr>
          <w:p w14:paraId="4A3276CD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учителей над общешкольной методической темой: </w:t>
            </w:r>
          </w:p>
          <w:p w14:paraId="0D047D0E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работа над темами</w:t>
            </w:r>
          </w:p>
          <w:p w14:paraId="003E28C1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B7A92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самообразованием</w:t>
            </w:r>
          </w:p>
        </w:tc>
        <w:tc>
          <w:tcPr>
            <w:tcW w:w="530" w:type="pct"/>
          </w:tcPr>
          <w:p w14:paraId="6BAE1D19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119F2FA3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836" w:type="pct"/>
          </w:tcPr>
          <w:p w14:paraId="22F34321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</w:tr>
      <w:tr w:rsidR="00F9282C" w:rsidRPr="001F31DD" w14:paraId="213A845A" w14:textId="77777777" w:rsidTr="009E664B">
        <w:tc>
          <w:tcPr>
            <w:tcW w:w="402" w:type="pct"/>
          </w:tcPr>
          <w:p w14:paraId="16AA0553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232" w:type="pct"/>
          </w:tcPr>
          <w:p w14:paraId="139B0FD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педагогов в аттестации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первую и высшую квалификационные категории</w:t>
            </w:r>
          </w:p>
        </w:tc>
        <w:tc>
          <w:tcPr>
            <w:tcW w:w="530" w:type="pct"/>
          </w:tcPr>
          <w:p w14:paraId="3EBB0737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836" w:type="pct"/>
          </w:tcPr>
          <w:p w14:paraId="2810A299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</w:t>
            </w:r>
            <w:r w:rsidR="001E634E"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 учителя-предметники</w:t>
            </w:r>
          </w:p>
        </w:tc>
      </w:tr>
      <w:tr w:rsidR="00F9282C" w:rsidRPr="001F31DD" w14:paraId="17994E4B" w14:textId="77777777" w:rsidTr="009E664B">
        <w:tc>
          <w:tcPr>
            <w:tcW w:w="402" w:type="pct"/>
          </w:tcPr>
          <w:p w14:paraId="5CF43015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32" w:type="pct"/>
          </w:tcPr>
          <w:p w14:paraId="1EE58919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педагогами (посещение курсов, семинаров, конференций)</w:t>
            </w:r>
          </w:p>
        </w:tc>
        <w:tc>
          <w:tcPr>
            <w:tcW w:w="530" w:type="pct"/>
          </w:tcPr>
          <w:p w14:paraId="66C93409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6" w:type="pct"/>
          </w:tcPr>
          <w:p w14:paraId="4FDE20B3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282C" w:rsidRPr="001F31DD" w14:paraId="47361DC0" w14:textId="77777777" w:rsidTr="009E664B">
        <w:tc>
          <w:tcPr>
            <w:tcW w:w="402" w:type="pct"/>
          </w:tcPr>
          <w:p w14:paraId="6F5D4FDC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32" w:type="pct"/>
          </w:tcPr>
          <w:p w14:paraId="69CDA919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530" w:type="pct"/>
          </w:tcPr>
          <w:p w14:paraId="11DD1FCB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6" w:type="pct"/>
          </w:tcPr>
          <w:p w14:paraId="6B195DF3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282C" w:rsidRPr="001F31DD" w14:paraId="572D76BF" w14:textId="77777777" w:rsidTr="009E664B">
        <w:tc>
          <w:tcPr>
            <w:tcW w:w="402" w:type="pct"/>
          </w:tcPr>
          <w:p w14:paraId="02202CF0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232" w:type="pct"/>
          </w:tcPr>
          <w:p w14:paraId="2768B307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 посещение открытых уроков</w:t>
            </w:r>
          </w:p>
        </w:tc>
        <w:tc>
          <w:tcPr>
            <w:tcW w:w="530" w:type="pct"/>
          </w:tcPr>
          <w:p w14:paraId="76A8E417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6" w:type="pct"/>
          </w:tcPr>
          <w:p w14:paraId="48434150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F9282C" w:rsidRPr="001F31DD" w14:paraId="20BDD44F" w14:textId="77777777" w:rsidTr="009E664B">
        <w:tc>
          <w:tcPr>
            <w:tcW w:w="402" w:type="pct"/>
          </w:tcPr>
          <w:p w14:paraId="063171AE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232" w:type="pct"/>
          </w:tcPr>
          <w:p w14:paraId="31E2D017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 и мероприятий</w:t>
            </w:r>
          </w:p>
        </w:tc>
        <w:tc>
          <w:tcPr>
            <w:tcW w:w="530" w:type="pct"/>
          </w:tcPr>
          <w:p w14:paraId="6555DED1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6" w:type="pct"/>
          </w:tcPr>
          <w:p w14:paraId="2A51D750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282C" w:rsidRPr="001F31DD" w14:paraId="07134FD2" w14:textId="77777777" w:rsidTr="009E664B">
        <w:tc>
          <w:tcPr>
            <w:tcW w:w="402" w:type="pct"/>
          </w:tcPr>
          <w:p w14:paraId="2D868FAD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232" w:type="pct"/>
          </w:tcPr>
          <w:p w14:paraId="1E42A36F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530" w:type="pct"/>
          </w:tcPr>
          <w:p w14:paraId="7D84AD04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836" w:type="pct"/>
          </w:tcPr>
          <w:p w14:paraId="65EE6E88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9282C" w:rsidRPr="001F31DD" w14:paraId="5D177228" w14:textId="77777777" w:rsidTr="009E664B">
        <w:tc>
          <w:tcPr>
            <w:tcW w:w="402" w:type="pct"/>
          </w:tcPr>
          <w:p w14:paraId="0AE9DACC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232" w:type="pct"/>
          </w:tcPr>
          <w:p w14:paraId="487B7DBB" w14:textId="77777777" w:rsidR="00F9282C" w:rsidRPr="001F31DD" w:rsidRDefault="00F9282C" w:rsidP="001F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 опыта работы в печати</w:t>
            </w:r>
          </w:p>
        </w:tc>
        <w:tc>
          <w:tcPr>
            <w:tcW w:w="530" w:type="pct"/>
          </w:tcPr>
          <w:p w14:paraId="44933C8F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6" w:type="pct"/>
          </w:tcPr>
          <w:p w14:paraId="5F871AAE" w14:textId="77777777" w:rsidR="00F9282C" w:rsidRPr="001F31DD" w:rsidRDefault="00F9282C" w:rsidP="001F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Руководители ШМО. Учителя-предметники</w:t>
            </w:r>
          </w:p>
        </w:tc>
      </w:tr>
    </w:tbl>
    <w:p w14:paraId="6783466A" w14:textId="77777777" w:rsidR="009028E6" w:rsidRPr="001F31DD" w:rsidRDefault="009028E6" w:rsidP="001F31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2314133" w14:textId="77777777" w:rsidR="002C1216" w:rsidRPr="001F31DD" w:rsidRDefault="002C1216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</w:t>
      </w:r>
      <w:r w:rsidR="00F0723A" w:rsidRPr="001F31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</w:t>
      </w:r>
      <w:r w:rsidRPr="001F31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Планирование аттестации педкадров</w:t>
      </w:r>
    </w:p>
    <w:p w14:paraId="269F2290" w14:textId="77777777" w:rsidR="002C1216" w:rsidRPr="001F31DD" w:rsidRDefault="002C1216" w:rsidP="001F3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5749"/>
        <w:gridCol w:w="2371"/>
        <w:gridCol w:w="1878"/>
      </w:tblGrid>
      <w:tr w:rsidR="002C1216" w:rsidRPr="001F31DD" w14:paraId="14FE6A0D" w14:textId="77777777" w:rsidTr="009E664B">
        <w:tc>
          <w:tcPr>
            <w:tcW w:w="320" w:type="pct"/>
          </w:tcPr>
          <w:p w14:paraId="41FDAA68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1" w:type="pct"/>
          </w:tcPr>
          <w:p w14:paraId="3B7F252F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110" w:type="pct"/>
          </w:tcPr>
          <w:p w14:paraId="17C247E8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ответственных</w:t>
            </w:r>
          </w:p>
        </w:tc>
        <w:tc>
          <w:tcPr>
            <w:tcW w:w="879" w:type="pct"/>
          </w:tcPr>
          <w:p w14:paraId="134D3BDE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C1216" w:rsidRPr="001F31DD" w14:paraId="5FF12A85" w14:textId="77777777" w:rsidTr="009E664B">
        <w:tc>
          <w:tcPr>
            <w:tcW w:w="320" w:type="pct"/>
          </w:tcPr>
          <w:p w14:paraId="7F372340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pct"/>
          </w:tcPr>
          <w:p w14:paraId="015046BD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учителей с итогами прошедшей аттестации и задачами в это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й области на новый учебный год.</w:t>
            </w:r>
          </w:p>
        </w:tc>
        <w:tc>
          <w:tcPr>
            <w:tcW w:w="1110" w:type="pct"/>
          </w:tcPr>
          <w:p w14:paraId="7FB67721" w14:textId="3F80B2E7" w:rsidR="002C1216" w:rsidRPr="001F31DD" w:rsidRDefault="000410D8" w:rsidP="0004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879" w:type="pct"/>
          </w:tcPr>
          <w:p w14:paraId="16052F38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C1216" w:rsidRPr="001F31DD" w14:paraId="1635C5CC" w14:textId="77777777" w:rsidTr="009E664B">
        <w:tc>
          <w:tcPr>
            <w:tcW w:w="320" w:type="pct"/>
          </w:tcPr>
          <w:p w14:paraId="41F90C7A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pct"/>
          </w:tcPr>
          <w:p w14:paraId="0A608E33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 педагогическом коллективе нормат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ивных документов об аттестации.</w:t>
            </w:r>
          </w:p>
        </w:tc>
        <w:tc>
          <w:tcPr>
            <w:tcW w:w="1110" w:type="pct"/>
          </w:tcPr>
          <w:p w14:paraId="353BE0E4" w14:textId="3B2008DC" w:rsidR="002C1216" w:rsidRPr="001F31DD" w:rsidRDefault="000410D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879" w:type="pct"/>
          </w:tcPr>
          <w:p w14:paraId="552F64AB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C1216" w:rsidRPr="001F31DD" w14:paraId="2F64346F" w14:textId="77777777" w:rsidTr="009E664B">
        <w:tc>
          <w:tcPr>
            <w:tcW w:w="320" w:type="pct"/>
          </w:tcPr>
          <w:p w14:paraId="27F1D623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pct"/>
          </w:tcPr>
          <w:p w14:paraId="03B0CAF2" w14:textId="7B05566F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списка аттестующихся педагогических работников в </w:t>
            </w:r>
            <w:r w:rsidR="001E634E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410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2253F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41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по двум направлениям: </w:t>
            </w:r>
          </w:p>
          <w:p w14:paraId="30664B4E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высшую категории </w:t>
            </w:r>
          </w:p>
        </w:tc>
        <w:tc>
          <w:tcPr>
            <w:tcW w:w="1110" w:type="pct"/>
          </w:tcPr>
          <w:p w14:paraId="5F63BB50" w14:textId="5EB4228C" w:rsidR="002C1216" w:rsidRPr="001F31DD" w:rsidRDefault="000410D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879" w:type="pct"/>
          </w:tcPr>
          <w:p w14:paraId="1015CCF3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C1216" w:rsidRPr="001F31DD" w14:paraId="05609A54" w14:textId="77777777" w:rsidTr="009E664B">
        <w:tc>
          <w:tcPr>
            <w:tcW w:w="320" w:type="pct"/>
          </w:tcPr>
          <w:p w14:paraId="323C5BF8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pct"/>
          </w:tcPr>
          <w:p w14:paraId="50A1042C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консультация для аттестующихся педагогов «Анализ собственной 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 деятельности».</w:t>
            </w:r>
          </w:p>
        </w:tc>
        <w:tc>
          <w:tcPr>
            <w:tcW w:w="1110" w:type="pct"/>
          </w:tcPr>
          <w:p w14:paraId="4C29E5F9" w14:textId="12220D52" w:rsidR="002C1216" w:rsidRPr="001F31DD" w:rsidRDefault="000410D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879" w:type="pct"/>
          </w:tcPr>
          <w:p w14:paraId="7E686110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C1216" w:rsidRPr="001F31DD" w14:paraId="588C55EE" w14:textId="77777777" w:rsidTr="009E664B">
        <w:tc>
          <w:tcPr>
            <w:tcW w:w="320" w:type="pct"/>
          </w:tcPr>
          <w:p w14:paraId="660D3133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pct"/>
          </w:tcPr>
          <w:p w14:paraId="23256392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мление заявлений на аттестацию.</w:t>
            </w:r>
          </w:p>
        </w:tc>
        <w:tc>
          <w:tcPr>
            <w:tcW w:w="1110" w:type="pct"/>
          </w:tcPr>
          <w:p w14:paraId="6C699D0C" w14:textId="5BB948F0" w:rsidR="002C1216" w:rsidRPr="001F31DD" w:rsidRDefault="000410D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879" w:type="pct"/>
          </w:tcPr>
          <w:p w14:paraId="2ABABA5D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C1216" w:rsidRPr="001F31DD" w14:paraId="52FA6B3D" w14:textId="77777777" w:rsidTr="009E664B">
        <w:tc>
          <w:tcPr>
            <w:tcW w:w="320" w:type="pct"/>
          </w:tcPr>
          <w:p w14:paraId="1AC964A1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pct"/>
          </w:tcPr>
          <w:p w14:paraId="3B262DCF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работы аттестующихся учителей. Открытые у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роки и внеклассные мероприятия.</w:t>
            </w:r>
          </w:p>
        </w:tc>
        <w:tc>
          <w:tcPr>
            <w:tcW w:w="1110" w:type="pct"/>
          </w:tcPr>
          <w:p w14:paraId="42B83651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экспертные группы</w:t>
            </w:r>
          </w:p>
        </w:tc>
        <w:tc>
          <w:tcPr>
            <w:tcW w:w="879" w:type="pct"/>
          </w:tcPr>
          <w:p w14:paraId="30088C48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2C1216" w:rsidRPr="001F31DD" w14:paraId="544FCD5D" w14:textId="77777777" w:rsidTr="009E664B">
        <w:tc>
          <w:tcPr>
            <w:tcW w:w="320" w:type="pct"/>
          </w:tcPr>
          <w:p w14:paraId="6BF0EF21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pct"/>
          </w:tcPr>
          <w:p w14:paraId="1512BB61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творческих лабораторий аттестуемых учителей.</w:t>
            </w:r>
          </w:p>
          <w:p w14:paraId="0AAB2B6B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14:paraId="63AD5DAB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экспертные группы</w:t>
            </w:r>
          </w:p>
        </w:tc>
        <w:tc>
          <w:tcPr>
            <w:tcW w:w="879" w:type="pct"/>
          </w:tcPr>
          <w:p w14:paraId="0CEF5300" w14:textId="22117301" w:rsidR="002C1216" w:rsidRPr="001F31DD" w:rsidRDefault="004E19CC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C1216" w:rsidRPr="001F31DD" w14:paraId="0AC1F332" w14:textId="77777777" w:rsidTr="009E664B">
        <w:tc>
          <w:tcPr>
            <w:tcW w:w="320" w:type="pct"/>
          </w:tcPr>
          <w:p w14:paraId="148642A1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pct"/>
          </w:tcPr>
          <w:p w14:paraId="7DB6C5CB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 аттестующихся учителей. Введение в электронну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систему. </w:t>
            </w:r>
          </w:p>
        </w:tc>
        <w:tc>
          <w:tcPr>
            <w:tcW w:w="1110" w:type="pct"/>
          </w:tcPr>
          <w:p w14:paraId="67CEFC7F" w14:textId="507A2FD9" w:rsidR="002C1216" w:rsidRPr="001F31DD" w:rsidRDefault="008E6D32" w:rsidP="0004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121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Аттест. учителя</w:t>
            </w:r>
          </w:p>
        </w:tc>
        <w:tc>
          <w:tcPr>
            <w:tcW w:w="879" w:type="pct"/>
          </w:tcPr>
          <w:p w14:paraId="0AB988CE" w14:textId="24CDEE08" w:rsidR="002C1216" w:rsidRPr="001F31DD" w:rsidRDefault="004E19CC" w:rsidP="004E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2C1216" w:rsidRPr="001F31DD" w14:paraId="5B309CF4" w14:textId="77777777" w:rsidTr="009E664B">
        <w:tc>
          <w:tcPr>
            <w:tcW w:w="320" w:type="pct"/>
          </w:tcPr>
          <w:p w14:paraId="4D9B8D05" w14:textId="77777777" w:rsidR="002C1216" w:rsidRPr="000410D8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41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pct"/>
          </w:tcPr>
          <w:p w14:paraId="637DDA12" w14:textId="3BDBE4ED" w:rsidR="002C1216" w:rsidRPr="001F31DD" w:rsidRDefault="002C1216" w:rsidP="00436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аттестации педагогов на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категорию.</w:t>
            </w:r>
          </w:p>
        </w:tc>
        <w:tc>
          <w:tcPr>
            <w:tcW w:w="1110" w:type="pct"/>
          </w:tcPr>
          <w:p w14:paraId="6E23DBE6" w14:textId="77777777" w:rsidR="002C1216" w:rsidRPr="001F31DD" w:rsidRDefault="008E6D32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 Э.З.</w:t>
            </w:r>
          </w:p>
        </w:tc>
        <w:tc>
          <w:tcPr>
            <w:tcW w:w="879" w:type="pct"/>
          </w:tcPr>
          <w:p w14:paraId="70B7EDF4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C1216" w:rsidRPr="001F31DD" w14:paraId="0D6C895F" w14:textId="77777777" w:rsidTr="009E664B">
        <w:tc>
          <w:tcPr>
            <w:tcW w:w="320" w:type="pct"/>
          </w:tcPr>
          <w:p w14:paraId="73022B75" w14:textId="77777777" w:rsidR="002C1216" w:rsidRPr="000410D8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41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pct"/>
          </w:tcPr>
          <w:p w14:paraId="354A1A25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списков для аттестации педа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гогов в следующем учебном году.</w:t>
            </w:r>
          </w:p>
        </w:tc>
        <w:tc>
          <w:tcPr>
            <w:tcW w:w="1110" w:type="pct"/>
          </w:tcPr>
          <w:p w14:paraId="76D9D3FB" w14:textId="3FFD0D98" w:rsidR="002C1216" w:rsidRPr="001F31DD" w:rsidRDefault="000410D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879" w:type="pct"/>
          </w:tcPr>
          <w:p w14:paraId="1DA63C85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C1216" w:rsidRPr="001F31DD" w14:paraId="2958DB83" w14:textId="77777777" w:rsidTr="009E664B">
        <w:tc>
          <w:tcPr>
            <w:tcW w:w="320" w:type="pct"/>
          </w:tcPr>
          <w:p w14:paraId="17DEA6D4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1" w:type="pct"/>
          </w:tcPr>
          <w:p w14:paraId="53B2D806" w14:textId="77777777" w:rsidR="002C1216" w:rsidRPr="001F31DD" w:rsidRDefault="002C1216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графика прохождения курсов п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овышения </w:t>
            </w:r>
            <w:r w:rsidR="00961106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квалификации учителей.</w:t>
            </w:r>
          </w:p>
        </w:tc>
        <w:tc>
          <w:tcPr>
            <w:tcW w:w="1110" w:type="pct"/>
          </w:tcPr>
          <w:p w14:paraId="0F164330" w14:textId="2E6EE302" w:rsidR="002C1216" w:rsidRPr="001F31DD" w:rsidRDefault="000410D8" w:rsidP="0004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 по УВР</w:t>
            </w:r>
          </w:p>
        </w:tc>
        <w:tc>
          <w:tcPr>
            <w:tcW w:w="879" w:type="pct"/>
          </w:tcPr>
          <w:p w14:paraId="641C3638" w14:textId="77777777" w:rsidR="002C1216" w:rsidRPr="001F31DD" w:rsidRDefault="002C1216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14:paraId="50E9E9E9" w14:textId="77777777" w:rsidR="009028E6" w:rsidRPr="001F31DD" w:rsidRDefault="009028E6" w:rsidP="001F3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F67C3" w14:textId="77777777" w:rsidR="009C7E31" w:rsidRPr="001F31DD" w:rsidRDefault="00620653" w:rsidP="001F31DD">
      <w:pPr>
        <w:pStyle w:val="af3"/>
        <w:numPr>
          <w:ilvl w:val="1"/>
          <w:numId w:val="27"/>
        </w:numPr>
        <w:shd w:val="clear" w:color="auto" w:fill="FFFFFF"/>
        <w:ind w:left="0" w:firstLine="0"/>
        <w:jc w:val="center"/>
        <w:rPr>
          <w:b/>
        </w:rPr>
      </w:pPr>
      <w:r w:rsidRPr="00235532">
        <w:rPr>
          <w:b/>
        </w:rPr>
        <w:t>Список аттестующихся учит</w:t>
      </w:r>
      <w:r w:rsidRPr="001F31DD">
        <w:rPr>
          <w:b/>
        </w:rPr>
        <w:t>елей</w:t>
      </w:r>
    </w:p>
    <w:p w14:paraId="21FC6EB2" w14:textId="77777777" w:rsidR="008529C8" w:rsidRPr="001F31DD" w:rsidRDefault="008529C8" w:rsidP="001F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121"/>
        <w:gridCol w:w="3040"/>
        <w:gridCol w:w="2720"/>
      </w:tblGrid>
      <w:tr w:rsidR="00961106" w:rsidRPr="001F31DD" w14:paraId="1763A786" w14:textId="77777777" w:rsidTr="009E664B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67BF" w14:textId="77777777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14:paraId="71ABF65B" w14:textId="77777777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F785" w14:textId="77777777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89E7" w14:textId="77777777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1BA4" w14:textId="77777777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какую</w:t>
            </w:r>
          </w:p>
          <w:p w14:paraId="605E294F" w14:textId="77777777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категорию</w:t>
            </w:r>
          </w:p>
        </w:tc>
      </w:tr>
      <w:tr w:rsidR="00961106" w:rsidRPr="001F31DD" w14:paraId="3409774F" w14:textId="77777777" w:rsidTr="009E664B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81C4" w14:textId="77777777" w:rsidR="00961106" w:rsidRPr="001F31DD" w:rsidRDefault="00961106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1DFC" w14:textId="255C3F93" w:rsidR="00961106" w:rsidRPr="001F31DD" w:rsidRDefault="00961106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27F5" w14:textId="4CD5138F" w:rsidR="00961106" w:rsidRPr="001F31DD" w:rsidRDefault="00961106" w:rsidP="00235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D2EB" w14:textId="1EB97BF4" w:rsidR="00961106" w:rsidRPr="001F31DD" w:rsidRDefault="00961106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056201" w14:textId="5104C278" w:rsidR="00D14093" w:rsidRPr="001F31DD" w:rsidRDefault="00D14093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F0723A" w:rsidRPr="001F31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E664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35532">
        <w:rPr>
          <w:rFonts w:ascii="Times New Roman" w:eastAsia="Times New Roman" w:hAnsi="Times New Roman" w:cs="Times New Roman"/>
          <w:b/>
          <w:sz w:val="24"/>
          <w:szCs w:val="24"/>
        </w:rPr>
        <w:t>Повышение квалиф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икации педагогических работников</w:t>
      </w:r>
    </w:p>
    <w:p w14:paraId="7E8D8452" w14:textId="77777777" w:rsidR="00D14093" w:rsidRPr="001F31DD" w:rsidRDefault="00D14093" w:rsidP="001F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Цель: повышение профессиональной компетентности и уровня педагогического мастерства учителей.</w:t>
      </w:r>
    </w:p>
    <w:p w14:paraId="161A3454" w14:textId="77777777" w:rsidR="00D14093" w:rsidRPr="001F31DD" w:rsidRDefault="00D14093" w:rsidP="001F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478"/>
        <w:gridCol w:w="1751"/>
        <w:gridCol w:w="2093"/>
      </w:tblGrid>
      <w:tr w:rsidR="00D14093" w:rsidRPr="001F31DD" w14:paraId="4B8BD8F6" w14:textId="77777777" w:rsidTr="00585335">
        <w:trPr>
          <w:trHeight w:val="270"/>
        </w:trPr>
        <w:tc>
          <w:tcPr>
            <w:tcW w:w="709" w:type="dxa"/>
          </w:tcPr>
          <w:p w14:paraId="06563BC8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78" w:type="dxa"/>
          </w:tcPr>
          <w:p w14:paraId="35402326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51" w:type="dxa"/>
          </w:tcPr>
          <w:p w14:paraId="78914B2F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93" w:type="dxa"/>
          </w:tcPr>
          <w:p w14:paraId="78FE36DE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D14093" w:rsidRPr="001F31DD" w14:paraId="4487688B" w14:textId="77777777" w:rsidTr="00585335">
        <w:trPr>
          <w:trHeight w:val="918"/>
        </w:trPr>
        <w:tc>
          <w:tcPr>
            <w:tcW w:w="709" w:type="dxa"/>
          </w:tcPr>
          <w:p w14:paraId="4F0F2803" w14:textId="77777777" w:rsidR="00D14093" w:rsidRPr="001F31DD" w:rsidRDefault="00D14093" w:rsidP="001F31D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14:paraId="137EE258" w14:textId="77777777" w:rsidR="00D14093" w:rsidRPr="001F31DD" w:rsidRDefault="00D1409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списка педагогических работников, имеющих право на плановое повышение квалификации </w:t>
            </w:r>
          </w:p>
        </w:tc>
        <w:tc>
          <w:tcPr>
            <w:tcW w:w="1751" w:type="dxa"/>
          </w:tcPr>
          <w:p w14:paraId="05BE08FD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3" w:type="dxa"/>
          </w:tcPr>
          <w:p w14:paraId="666B7C2B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8E6D32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14093" w:rsidRPr="001F31DD" w14:paraId="162A2BFE" w14:textId="77777777" w:rsidTr="00585335">
        <w:trPr>
          <w:trHeight w:val="691"/>
        </w:trPr>
        <w:tc>
          <w:tcPr>
            <w:tcW w:w="709" w:type="dxa"/>
          </w:tcPr>
          <w:p w14:paraId="19C27E0E" w14:textId="77777777" w:rsidR="00D14093" w:rsidRPr="001F31DD" w:rsidRDefault="00D14093" w:rsidP="001F31D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14:paraId="556AA598" w14:textId="77777777" w:rsidR="00D14093" w:rsidRPr="001F31DD" w:rsidRDefault="00D1409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работой в системе регионального повышения квалификации педагогических кадров </w:t>
            </w:r>
          </w:p>
        </w:tc>
        <w:tc>
          <w:tcPr>
            <w:tcW w:w="1751" w:type="dxa"/>
          </w:tcPr>
          <w:p w14:paraId="775F8F22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3" w:type="dxa"/>
          </w:tcPr>
          <w:p w14:paraId="2803002B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8E6D32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14093" w:rsidRPr="001F31DD" w14:paraId="58A31E6E" w14:textId="77777777" w:rsidTr="00B02122">
        <w:trPr>
          <w:trHeight w:val="274"/>
        </w:trPr>
        <w:tc>
          <w:tcPr>
            <w:tcW w:w="709" w:type="dxa"/>
          </w:tcPr>
          <w:p w14:paraId="6AE675DB" w14:textId="77777777" w:rsidR="00D14093" w:rsidRPr="001F31DD" w:rsidRDefault="00D14093" w:rsidP="001F31D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14:paraId="26443072" w14:textId="77777777" w:rsidR="00D14093" w:rsidRPr="001F31DD" w:rsidRDefault="00D1409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в системе педагогических работников, направленных на плановое повышение квалификации </w:t>
            </w:r>
          </w:p>
        </w:tc>
        <w:tc>
          <w:tcPr>
            <w:tcW w:w="1751" w:type="dxa"/>
          </w:tcPr>
          <w:p w14:paraId="21034FD2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3" w:type="dxa"/>
          </w:tcPr>
          <w:p w14:paraId="1719ECEE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14093" w:rsidRPr="001F31DD" w14:paraId="3C7EE694" w14:textId="77777777" w:rsidTr="00585335">
        <w:trPr>
          <w:trHeight w:val="857"/>
        </w:trPr>
        <w:tc>
          <w:tcPr>
            <w:tcW w:w="709" w:type="dxa"/>
          </w:tcPr>
          <w:p w14:paraId="04D3561B" w14:textId="77777777" w:rsidR="00D14093" w:rsidRPr="001F31DD" w:rsidRDefault="00D14093" w:rsidP="001F31D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14:paraId="3A9AEBC0" w14:textId="77777777" w:rsidR="00D14093" w:rsidRPr="001F31DD" w:rsidRDefault="00D1409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индивидуального образовательного маршрута повышения квалификации педагогическими работниками.</w:t>
            </w:r>
          </w:p>
        </w:tc>
        <w:tc>
          <w:tcPr>
            <w:tcW w:w="1751" w:type="dxa"/>
          </w:tcPr>
          <w:p w14:paraId="64530974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3" w:type="dxa"/>
          </w:tcPr>
          <w:p w14:paraId="609E85C6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14093" w:rsidRPr="001F31DD" w14:paraId="2FB37A84" w14:textId="77777777" w:rsidTr="00585335">
        <w:trPr>
          <w:trHeight w:val="1110"/>
        </w:trPr>
        <w:tc>
          <w:tcPr>
            <w:tcW w:w="709" w:type="dxa"/>
          </w:tcPr>
          <w:p w14:paraId="6B6099F3" w14:textId="77777777" w:rsidR="00D14093" w:rsidRPr="001F31DD" w:rsidRDefault="00D14093" w:rsidP="001F31D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14:paraId="73FEE57A" w14:textId="77777777" w:rsidR="00D14093" w:rsidRPr="001F31DD" w:rsidRDefault="00D1409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приказов о направлении на плановое повышение квалификации педагогических работников </w:t>
            </w:r>
          </w:p>
        </w:tc>
        <w:tc>
          <w:tcPr>
            <w:tcW w:w="1751" w:type="dxa"/>
          </w:tcPr>
          <w:p w14:paraId="14B6703C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93" w:type="dxa"/>
          </w:tcPr>
          <w:p w14:paraId="35FC6B77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14:paraId="136FDBF8" w14:textId="77777777" w:rsidR="00B72C06" w:rsidRPr="001F31DD" w:rsidRDefault="00B72C06" w:rsidP="001F3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566D8B" w14:textId="77777777" w:rsidR="00D14093" w:rsidRPr="001F31DD" w:rsidRDefault="00D14093" w:rsidP="001F3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3. 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Руководство </w:t>
      </w:r>
      <w:r w:rsidR="00B02122" w:rsidRPr="001F31DD">
        <w:rPr>
          <w:rFonts w:ascii="Times New Roman" w:eastAsia="Times New Roman" w:hAnsi="Times New Roman" w:cs="Times New Roman"/>
          <w:b/>
          <w:sz w:val="24"/>
          <w:szCs w:val="24"/>
        </w:rPr>
        <w:t>учебно-воспитательным процессом</w:t>
      </w:r>
    </w:p>
    <w:p w14:paraId="1FB54D08" w14:textId="77777777" w:rsidR="00D14093" w:rsidRPr="001F31DD" w:rsidRDefault="00D14093" w:rsidP="001F3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58F617" w14:textId="77777777" w:rsidR="00D14093" w:rsidRPr="001F31DD" w:rsidRDefault="00B02122" w:rsidP="001F31DD">
      <w:pPr>
        <w:pStyle w:val="af3"/>
        <w:numPr>
          <w:ilvl w:val="1"/>
          <w:numId w:val="46"/>
        </w:numPr>
        <w:shd w:val="clear" w:color="auto" w:fill="FFFFFF"/>
        <w:jc w:val="center"/>
        <w:rPr>
          <w:b/>
        </w:rPr>
      </w:pPr>
      <w:r w:rsidRPr="001F31DD">
        <w:rPr>
          <w:b/>
        </w:rPr>
        <w:t>Педагогические советы</w:t>
      </w:r>
    </w:p>
    <w:tbl>
      <w:tblPr>
        <w:tblStyle w:val="160"/>
        <w:tblW w:w="5000" w:type="pct"/>
        <w:tblLook w:val="04A0" w:firstRow="1" w:lastRow="0" w:firstColumn="1" w:lastColumn="0" w:noHBand="0" w:noVBand="1"/>
      </w:tblPr>
      <w:tblGrid>
        <w:gridCol w:w="853"/>
        <w:gridCol w:w="6176"/>
        <w:gridCol w:w="1305"/>
        <w:gridCol w:w="2348"/>
      </w:tblGrid>
      <w:tr w:rsidR="00BA68A6" w:rsidRPr="001F31DD" w14:paraId="62FC9FB0" w14:textId="77777777" w:rsidTr="009E664B">
        <w:tc>
          <w:tcPr>
            <w:tcW w:w="5000" w:type="pct"/>
            <w:gridSpan w:val="4"/>
          </w:tcPr>
          <w:p w14:paraId="34E57D17" w14:textId="77777777" w:rsidR="00BA68A6" w:rsidRPr="001F31DD" w:rsidRDefault="00BA68A6" w:rsidP="001F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3. Работа тематических педагогических советов</w:t>
            </w:r>
          </w:p>
        </w:tc>
      </w:tr>
      <w:tr w:rsidR="00BA68A6" w:rsidRPr="001F31DD" w14:paraId="45B76A25" w14:textId="77777777" w:rsidTr="009E664B">
        <w:tc>
          <w:tcPr>
            <w:tcW w:w="399" w:type="pct"/>
          </w:tcPr>
          <w:p w14:paraId="108715F5" w14:textId="77777777" w:rsidR="00BA68A6" w:rsidRPr="001F31DD" w:rsidRDefault="00BA68A6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91" w:type="pct"/>
          </w:tcPr>
          <w:p w14:paraId="29620483" w14:textId="7C81905B" w:rsidR="00BA68A6" w:rsidRPr="001F31DD" w:rsidRDefault="008E6D32" w:rsidP="000410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Анализ деятельности школы за 20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5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учебный год и задачи на 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учебный год. Планирование работы школы в 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E4546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E4546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учебном году. </w:t>
            </w:r>
            <w:r w:rsidR="00E45460" w:rsidRPr="00E4546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Принятие учебных планов дошкольной группы, начального общего образования, основного общего образования, обучения на дому МБОУ «Новодемкинская ООШ» на 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E45460" w:rsidRPr="00E4546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0410D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="00E45460" w:rsidRPr="00E4546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611" w:type="pct"/>
          </w:tcPr>
          <w:p w14:paraId="3053EB62" w14:textId="77777777" w:rsidR="00BA68A6" w:rsidRPr="001F31DD" w:rsidRDefault="00BA68A6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98" w:type="pct"/>
          </w:tcPr>
          <w:p w14:paraId="1E79E79E" w14:textId="65C434D4" w:rsidR="00BA68A6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Хайрутдинова Э.З., З</w:t>
            </w:r>
            <w:r w:rsidR="00BA68A6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BA68A6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 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Вафина Л.М.</w:t>
            </w:r>
          </w:p>
        </w:tc>
      </w:tr>
      <w:tr w:rsidR="008E6D32" w:rsidRPr="001F31DD" w14:paraId="7BDF8030" w14:textId="77777777" w:rsidTr="009E664B">
        <w:tc>
          <w:tcPr>
            <w:tcW w:w="399" w:type="pct"/>
          </w:tcPr>
          <w:p w14:paraId="286FEDCD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91" w:type="pct"/>
          </w:tcPr>
          <w:p w14:paraId="69029B93" w14:textId="6DDFB088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Принятие плана ВСОКО на 202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учебный год.</w:t>
            </w:r>
          </w:p>
          <w:p w14:paraId="241748E5" w14:textId="144F379D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Принятие годового учебно- календарного графика,  учебно-воспитательного плана,  рабочих программ по предметам на 202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  <w:p w14:paraId="107EAF86" w14:textId="3D03B50A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Приняте планов МС, ШМО на 202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18071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Принятие перспективного плана работы, сетки занятий, календарного графика, режима работы  дошкольной группы на 202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-202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  <w:p w14:paraId="67206BB6" w14:textId="264B3936" w:rsidR="008E6D32" w:rsidRPr="001F31DD" w:rsidRDefault="008E6D32" w:rsidP="002355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Утверждение списка учебников, допущенных к использованию в 202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-202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уч. году</w:t>
            </w:r>
          </w:p>
        </w:tc>
        <w:tc>
          <w:tcPr>
            <w:tcW w:w="611" w:type="pct"/>
          </w:tcPr>
          <w:p w14:paraId="61D1229F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98" w:type="pct"/>
          </w:tcPr>
          <w:p w14:paraId="2F2A111E" w14:textId="695B9E18" w:rsidR="008E6D32" w:rsidRPr="00235532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ЗУВР Валиуллин Д.А.</w:t>
            </w:r>
            <w:r w:rsidR="002355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руководители ШМО, библиотекарь</w:t>
            </w:r>
          </w:p>
        </w:tc>
      </w:tr>
      <w:tr w:rsidR="008E6D32" w:rsidRPr="001F31DD" w14:paraId="02A2FBFC" w14:textId="77777777" w:rsidTr="009E664B">
        <w:tc>
          <w:tcPr>
            <w:tcW w:w="399" w:type="pct"/>
          </w:tcPr>
          <w:p w14:paraId="4845BEE7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91" w:type="pct"/>
          </w:tcPr>
          <w:p w14:paraId="36B97B5C" w14:textId="3068CD06" w:rsidR="008E6D32" w:rsidRPr="001F31DD" w:rsidRDefault="008E6D32" w:rsidP="001F31DD">
            <w:pPr>
              <w:tabs>
                <w:tab w:val="num" w:pos="720"/>
              </w:tabs>
              <w:spacing w:before="100" w:beforeAutospacing="1" w:after="100" w:afterAutospacing="1"/>
              <w:ind w:right="1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20027F" w:rsidRPr="00200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качества образования в соответствии с требованиями </w:t>
            </w:r>
            <w:r w:rsidR="0054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обновленных </w:t>
            </w:r>
            <w:r w:rsidR="0020027F" w:rsidRPr="00200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04BE514A" w14:textId="77777777" w:rsidR="008E6D32" w:rsidRPr="001F31DD" w:rsidRDefault="008E6D32" w:rsidP="001F31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внешней оценки качества образования</w:t>
            </w:r>
            <w:r w:rsidR="005778C9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Итоги</w:t>
            </w:r>
            <w:r w:rsidRPr="001F31D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  <w:r w:rsidR="005778C9" w:rsidRPr="001F3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ВПР.</w:t>
            </w:r>
          </w:p>
          <w:p w14:paraId="144147B2" w14:textId="77777777" w:rsidR="008E6D32" w:rsidRPr="001F31DD" w:rsidRDefault="008E6D32" w:rsidP="001F31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2.«Использование результатов оценочных процедур (</w:t>
            </w:r>
            <w:r w:rsidR="005778C9"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пробные ОГЭ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ВПР) в повышении качества образования, в совершенствовании основных образовательных программ»</w:t>
            </w:r>
          </w:p>
          <w:p w14:paraId="276839E7" w14:textId="77777777" w:rsidR="008E6D32" w:rsidRPr="001F31DD" w:rsidRDefault="008E6D32" w:rsidP="001F31DD">
            <w:pPr>
              <w:tabs>
                <w:tab w:val="num" w:pos="720"/>
              </w:tabs>
              <w:spacing w:before="100" w:beforeAutospacing="1" w:after="100" w:afterAutospacing="1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2.Анализ образовательных результатов обучающихся по итогам 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четверти.</w:t>
            </w:r>
          </w:p>
          <w:p w14:paraId="64821C45" w14:textId="77777777" w:rsidR="008E6D32" w:rsidRPr="001F31DD" w:rsidRDefault="008E6D32" w:rsidP="001F31D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Организация оценочной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деятельности учителя</w:t>
            </w:r>
          </w:p>
          <w:p w14:paraId="6E837C99" w14:textId="77777777" w:rsidR="008E6D32" w:rsidRPr="001F31DD" w:rsidRDefault="008E6D32" w:rsidP="001F31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Итоги школьного тура Всероссийских олимпиад.</w:t>
            </w:r>
          </w:p>
        </w:tc>
        <w:tc>
          <w:tcPr>
            <w:tcW w:w="611" w:type="pct"/>
          </w:tcPr>
          <w:p w14:paraId="454FEB40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98" w:type="pct"/>
          </w:tcPr>
          <w:p w14:paraId="2600BEDC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05A6B1C7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6FEC714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7283569" w14:textId="77777777" w:rsidR="008E6D32" w:rsidRPr="001F31DD" w:rsidRDefault="005778C9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ЗУВР Валиуллин Д.А.</w:t>
            </w:r>
          </w:p>
          <w:p w14:paraId="3C95F39B" w14:textId="7FFC3F5D" w:rsidR="008E6D32" w:rsidRPr="001F31DD" w:rsidRDefault="0020027F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 - предметники</w:t>
            </w:r>
          </w:p>
          <w:p w14:paraId="5FAF61D1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64866F7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6D32" w:rsidRPr="001F31DD" w14:paraId="603ED09B" w14:textId="77777777" w:rsidTr="009E664B">
        <w:tc>
          <w:tcPr>
            <w:tcW w:w="399" w:type="pct"/>
          </w:tcPr>
          <w:p w14:paraId="41A99564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891" w:type="pct"/>
          </w:tcPr>
          <w:p w14:paraId="21D4E291" w14:textId="6387CB98" w:rsidR="008E6D32" w:rsidRPr="001F31DD" w:rsidRDefault="008E6D32" w:rsidP="001F31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r w:rsidR="0020027F" w:rsidRPr="0020027F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Развитие профессиональных компетенций педагогов в условиях реализации ФГОС.</w:t>
            </w:r>
            <w:r w:rsidRPr="001F31DD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»</w:t>
            </w:r>
          </w:p>
          <w:p w14:paraId="7F0498DB" w14:textId="77777777" w:rsidR="008E6D32" w:rsidRPr="001F31DD" w:rsidRDefault="008E6D32" w:rsidP="001F31D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>1. «Пед.компетентность и профессиональное мастерство решающий фактор обеспечения качества образования»</w:t>
            </w:r>
          </w:p>
          <w:p w14:paraId="6E6914FF" w14:textId="77777777" w:rsidR="008E6D32" w:rsidRPr="001F31DD" w:rsidRDefault="005778C9" w:rsidP="001F31D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.Итоги УВР за 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четверть</w:t>
            </w:r>
          </w:p>
          <w:p w14:paraId="50577C30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Актуальные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вопросы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 аттестации педагогических  работников</w:t>
            </w:r>
          </w:p>
        </w:tc>
        <w:tc>
          <w:tcPr>
            <w:tcW w:w="611" w:type="pct"/>
          </w:tcPr>
          <w:p w14:paraId="47441986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8" w:type="pct"/>
          </w:tcPr>
          <w:p w14:paraId="1A940C96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3CB3A757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3278E12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F821DBC" w14:textId="6358650B" w:rsidR="008E6D32" w:rsidRPr="001F31DD" w:rsidRDefault="002355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Вафина Л.М.</w:t>
            </w:r>
          </w:p>
          <w:p w14:paraId="2DBB7CEE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0CB482D1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040B42ED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3F133E03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78C9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ЗУВР Валиуллин Д.А.</w:t>
            </w:r>
          </w:p>
        </w:tc>
      </w:tr>
      <w:tr w:rsidR="008E6D32" w:rsidRPr="001F31DD" w14:paraId="2B8B230F" w14:textId="77777777" w:rsidTr="009E664B">
        <w:tc>
          <w:tcPr>
            <w:tcW w:w="399" w:type="pct"/>
          </w:tcPr>
          <w:p w14:paraId="64D5AA24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891" w:type="pct"/>
            <w:tcBorders>
              <w:bottom w:val="single" w:sz="4" w:space="0" w:color="auto"/>
            </w:tcBorders>
          </w:tcPr>
          <w:p w14:paraId="73ED0D21" w14:textId="5746C5F0" w:rsidR="008E6D32" w:rsidRPr="001F31DD" w:rsidRDefault="008E6D32" w:rsidP="001F31DD">
            <w:pPr>
              <w:autoSpaceDE w:val="0"/>
              <w:autoSpaceDN w:val="0"/>
              <w:adjustRightInd w:val="0"/>
              <w:ind w:left="142" w:right="1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20027F" w:rsidRPr="00200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у учащихся навыков XXI века (критическое мышление, креативность, коммуникативные навыки).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681D93F6" w14:textId="77777777" w:rsidR="008E6D32" w:rsidRPr="001F31DD" w:rsidRDefault="008E6D32" w:rsidP="001F31DD">
            <w:pPr>
              <w:autoSpaceDE w:val="0"/>
              <w:autoSpaceDN w:val="0"/>
              <w:adjustRightInd w:val="0"/>
              <w:ind w:left="142" w:right="1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Союз классного руководителя и семьи  в организации воспитания ребенка </w:t>
            </w:r>
            <w:r w:rsidR="005778C9"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ормы работы с детьми и родителями по воспитанию основ нравственности</w:t>
            </w:r>
          </w:p>
          <w:p w14:paraId="51C230A3" w14:textId="77777777" w:rsidR="008E6D32" w:rsidRPr="001F31DD" w:rsidRDefault="008E6D32" w:rsidP="001F31D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Итоги УВР за </w:t>
            </w: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III</w:t>
            </w: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611" w:type="pct"/>
          </w:tcPr>
          <w:p w14:paraId="21D0C91D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98" w:type="pct"/>
          </w:tcPr>
          <w:p w14:paraId="61C02697" w14:textId="0073E3DF" w:rsidR="008E6D32" w:rsidRPr="001F31DD" w:rsidRDefault="00280553" w:rsidP="001F31D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ЗУВРВафина Л.М</w:t>
            </w:r>
          </w:p>
          <w:p w14:paraId="23954C85" w14:textId="77CED9C6" w:rsidR="005778C9" w:rsidRPr="001F31DD" w:rsidRDefault="005778C9" w:rsidP="001F31D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00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Абрарова Л.Т.</w:t>
            </w:r>
          </w:p>
          <w:p w14:paraId="31A53FBE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8E6D32" w:rsidRPr="001F31DD" w14:paraId="25BD8516" w14:textId="77777777" w:rsidTr="009E664B">
        <w:tc>
          <w:tcPr>
            <w:tcW w:w="399" w:type="pct"/>
            <w:tcBorders>
              <w:bottom w:val="single" w:sz="4" w:space="0" w:color="auto"/>
            </w:tcBorders>
          </w:tcPr>
          <w:p w14:paraId="13CCB16C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2891" w:type="pct"/>
            <w:tcBorders>
              <w:bottom w:val="single" w:sz="4" w:space="0" w:color="auto"/>
            </w:tcBorders>
          </w:tcPr>
          <w:p w14:paraId="54EBFF5D" w14:textId="7C036E59" w:rsidR="0020027F" w:rsidRDefault="0020027F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200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Оценка качества образования и использование результатов оценки для улучшения учебного процесса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2EBF2DD7" w14:textId="1AB130D4" w:rsidR="008E6D32" w:rsidRPr="001F31DD" w:rsidRDefault="0020027F" w:rsidP="002805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Допуск учащихся к промежуточной </w:t>
            </w:r>
            <w:r w:rsidR="005778C9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аттестации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Итоги УВР за 4-ю четверть. 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Перевод учащихся 1-8 классов</w:t>
            </w:r>
          </w:p>
        </w:tc>
        <w:tc>
          <w:tcPr>
            <w:tcW w:w="611" w:type="pct"/>
          </w:tcPr>
          <w:p w14:paraId="774E4E05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98" w:type="pct"/>
          </w:tcPr>
          <w:p w14:paraId="12140982" w14:textId="501D9A31" w:rsidR="008E6D32" w:rsidRPr="001F31DD" w:rsidRDefault="00280553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ЗУВР </w:t>
            </w:r>
            <w:r w:rsidR="008E6D32" w:rsidRPr="001F31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8E6D32" w:rsidRPr="001F31DD" w14:paraId="63F408DC" w14:textId="77777777" w:rsidTr="009E664B">
        <w:trPr>
          <w:trHeight w:val="146"/>
        </w:trPr>
        <w:tc>
          <w:tcPr>
            <w:tcW w:w="399" w:type="pct"/>
          </w:tcPr>
          <w:p w14:paraId="72A7740E" w14:textId="19769559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91" w:type="pct"/>
            <w:tcBorders>
              <w:top w:val="nil"/>
            </w:tcBorders>
          </w:tcPr>
          <w:p w14:paraId="5FC9CD3B" w14:textId="77777777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1" w:type="pct"/>
          </w:tcPr>
          <w:p w14:paraId="5BD33E21" w14:textId="66DBCDE4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8" w:type="pct"/>
          </w:tcPr>
          <w:p w14:paraId="52034ED4" w14:textId="4CCCC62F" w:rsidR="008E6D32" w:rsidRPr="001F31DD" w:rsidRDefault="008E6D32" w:rsidP="001F31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2404C4B4" w14:textId="77777777" w:rsidR="00BA68A6" w:rsidRDefault="00BA68A6" w:rsidP="001F31D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AFD54F" w14:textId="77777777" w:rsidR="009E664B" w:rsidRDefault="009E664B" w:rsidP="001F31D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970B8C" w14:textId="77777777" w:rsidR="009E664B" w:rsidRDefault="009E664B" w:rsidP="001F31D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2B727" w14:textId="77777777" w:rsidR="009E664B" w:rsidRPr="001F31DD" w:rsidRDefault="009E664B" w:rsidP="001F31D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FAECA1" w14:textId="77777777" w:rsidR="00B02122" w:rsidRPr="001F31DD" w:rsidRDefault="00787E88" w:rsidP="001F3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B87B71" w:rsidRPr="001F31DD">
        <w:rPr>
          <w:rFonts w:ascii="Times New Roman" w:eastAsia="Times New Roman" w:hAnsi="Times New Roman" w:cs="Times New Roman"/>
          <w:b/>
          <w:sz w:val="24"/>
          <w:szCs w:val="24"/>
        </w:rPr>
        <w:t>2. Совещания при директоре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5285"/>
        <w:gridCol w:w="2222"/>
        <w:gridCol w:w="2425"/>
      </w:tblGrid>
      <w:tr w:rsidR="00D14093" w:rsidRPr="001F31DD" w14:paraId="1F5C32D7" w14:textId="77777777" w:rsidTr="009E664B">
        <w:tc>
          <w:tcPr>
            <w:tcW w:w="351" w:type="pct"/>
          </w:tcPr>
          <w:p w14:paraId="6654C204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74" w:type="pct"/>
          </w:tcPr>
          <w:p w14:paraId="5CA3F203" w14:textId="77777777" w:rsidR="00D14093" w:rsidRPr="001F31DD" w:rsidRDefault="00D14093" w:rsidP="001F31D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Тематика</w:t>
            </w:r>
          </w:p>
        </w:tc>
        <w:tc>
          <w:tcPr>
            <w:tcW w:w="1040" w:type="pct"/>
          </w:tcPr>
          <w:p w14:paraId="18883FC6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провед.</w:t>
            </w:r>
          </w:p>
        </w:tc>
        <w:tc>
          <w:tcPr>
            <w:tcW w:w="1135" w:type="pct"/>
          </w:tcPr>
          <w:p w14:paraId="3E034ADF" w14:textId="77777777" w:rsidR="00D14093" w:rsidRPr="001F31DD" w:rsidRDefault="00D1409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92AE9" w:rsidRPr="001F31DD" w14:paraId="19D7C93C" w14:textId="77777777" w:rsidTr="009E664B">
        <w:trPr>
          <w:trHeight w:val="983"/>
        </w:trPr>
        <w:tc>
          <w:tcPr>
            <w:tcW w:w="351" w:type="pct"/>
          </w:tcPr>
          <w:p w14:paraId="2F17362D" w14:textId="77777777" w:rsidR="00C92AE9" w:rsidRPr="001F31DD" w:rsidRDefault="00C92AE9" w:rsidP="001F31DD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pct"/>
          </w:tcPr>
          <w:p w14:paraId="28862E8C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школы:</w:t>
            </w:r>
          </w:p>
          <w:p w14:paraId="3EB46E4D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- готовность школы и педагогического коллектива к новому учебному году</w:t>
            </w:r>
          </w:p>
          <w:p w14:paraId="2AF857B7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комплектование 1,</w:t>
            </w:r>
            <w:r w:rsidR="00DB21CC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5-х классов;</w:t>
            </w:r>
          </w:p>
          <w:p w14:paraId="1449D5DC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безопасности учебного процесса и охрана труда в школе;</w:t>
            </w:r>
          </w:p>
          <w:p w14:paraId="6F9E0C3F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индивидуального обучения на дому</w:t>
            </w:r>
          </w:p>
        </w:tc>
        <w:tc>
          <w:tcPr>
            <w:tcW w:w="1040" w:type="pct"/>
          </w:tcPr>
          <w:p w14:paraId="1D48B6FD" w14:textId="77777777" w:rsidR="00C92AE9" w:rsidRPr="001F31DD" w:rsidRDefault="00C92AE9" w:rsidP="001F31D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14:paraId="09A0C32F" w14:textId="77777777" w:rsidR="00C92AE9" w:rsidRPr="001F31DD" w:rsidRDefault="00C92AE9" w:rsidP="001F31D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</w:tcPr>
          <w:p w14:paraId="776C892F" w14:textId="77777777" w:rsidR="00C92AE9" w:rsidRPr="001F31DD" w:rsidRDefault="005778C9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92AE9" w:rsidRPr="001F31DD" w14:paraId="586A50BB" w14:textId="77777777" w:rsidTr="009E664B">
        <w:tc>
          <w:tcPr>
            <w:tcW w:w="351" w:type="pct"/>
          </w:tcPr>
          <w:p w14:paraId="064FD1B3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pct"/>
          </w:tcPr>
          <w:p w14:paraId="3F2C7DC5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Содержание планов воспитательной работы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1BBD2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Комплектование школьной библиотеки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EF252D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Мониторинг учебных достижений</w:t>
            </w:r>
          </w:p>
          <w:p w14:paraId="4F7230E6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(входной контроль)</w:t>
            </w:r>
          </w:p>
        </w:tc>
        <w:tc>
          <w:tcPr>
            <w:tcW w:w="1040" w:type="pct"/>
          </w:tcPr>
          <w:p w14:paraId="6ACAC3A4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135" w:type="pct"/>
          </w:tcPr>
          <w:p w14:paraId="7FC04D7B" w14:textId="77777777" w:rsidR="00C92AE9" w:rsidRPr="001F31DD" w:rsidRDefault="005778C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  <w:p w14:paraId="0F695EE6" w14:textId="77777777" w:rsidR="005778C9" w:rsidRPr="001F31DD" w:rsidRDefault="005778C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92AE9" w:rsidRPr="001F31DD" w14:paraId="3AB22E82" w14:textId="77777777" w:rsidTr="009E664B">
        <w:tc>
          <w:tcPr>
            <w:tcW w:w="351" w:type="pct"/>
          </w:tcPr>
          <w:p w14:paraId="01A7F219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4" w:type="pct"/>
          </w:tcPr>
          <w:p w14:paraId="22FF6C98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Адаптация учащихся 5 класса.</w:t>
            </w:r>
          </w:p>
          <w:p w14:paraId="60375C41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Методика преподавания татарского языка</w:t>
            </w:r>
          </w:p>
        </w:tc>
        <w:tc>
          <w:tcPr>
            <w:tcW w:w="1040" w:type="pct"/>
          </w:tcPr>
          <w:p w14:paraId="46DB09F9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5" w:type="pct"/>
          </w:tcPr>
          <w:p w14:paraId="5C1A5F8F" w14:textId="77777777" w:rsidR="00C92AE9" w:rsidRPr="001F31DD" w:rsidRDefault="005778C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  <w:r w:rsidR="00C92AE9" w:rsidRPr="001F31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D0E370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92AE9" w:rsidRPr="001F31DD" w14:paraId="1726D11B" w14:textId="77777777" w:rsidTr="009E664B">
        <w:trPr>
          <w:trHeight w:val="1390"/>
        </w:trPr>
        <w:tc>
          <w:tcPr>
            <w:tcW w:w="351" w:type="pct"/>
          </w:tcPr>
          <w:p w14:paraId="60AEFD94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4" w:type="pct"/>
          </w:tcPr>
          <w:p w14:paraId="3442F421" w14:textId="1612E0A4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55E8" w14:textId="11CF4818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280553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достижений учащихся 2-8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0" w:type="pct"/>
          </w:tcPr>
          <w:p w14:paraId="13985670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5" w:type="pct"/>
          </w:tcPr>
          <w:p w14:paraId="5638C028" w14:textId="77777777" w:rsidR="005778C9" w:rsidRPr="001F31DD" w:rsidRDefault="005778C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ЗУВР,</w:t>
            </w:r>
          </w:p>
          <w:p w14:paraId="5A30A495" w14:textId="77777777" w:rsidR="00C92AE9" w:rsidRPr="001F31DD" w:rsidRDefault="005778C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92AE9" w:rsidRPr="001F31DD" w14:paraId="619954B4" w14:textId="77777777" w:rsidTr="009E664B">
        <w:trPr>
          <w:trHeight w:val="1279"/>
        </w:trPr>
        <w:tc>
          <w:tcPr>
            <w:tcW w:w="351" w:type="pct"/>
          </w:tcPr>
          <w:p w14:paraId="4730BEA4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4" w:type="pct"/>
          </w:tcPr>
          <w:p w14:paraId="340E7E82" w14:textId="5D9A554A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4-х класс</w:t>
            </w:r>
            <w:r w:rsidR="002002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180E68" w14:textId="2C1D0010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280553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достижений учащихся 2-8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0" w:type="pct"/>
          </w:tcPr>
          <w:p w14:paraId="54ED62B4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1F072B3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</w:tcPr>
          <w:p w14:paraId="706D18A9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4581138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Зам. директора классные руководители</w:t>
            </w:r>
          </w:p>
        </w:tc>
      </w:tr>
      <w:tr w:rsidR="00C92AE9" w:rsidRPr="001F31DD" w14:paraId="5BBAD454" w14:textId="77777777" w:rsidTr="009E664B">
        <w:trPr>
          <w:trHeight w:val="1196"/>
        </w:trPr>
        <w:tc>
          <w:tcPr>
            <w:tcW w:w="351" w:type="pct"/>
          </w:tcPr>
          <w:p w14:paraId="5253628B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4" w:type="pct"/>
          </w:tcPr>
          <w:p w14:paraId="63F85093" w14:textId="48005AD2" w:rsidR="00C92AE9" w:rsidRPr="001F31DD" w:rsidRDefault="00280553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8 </w:t>
            </w:r>
            <w:r w:rsidR="00C92AE9" w:rsidRPr="001F31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002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380EB0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</w:tcPr>
          <w:p w14:paraId="2998565F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5" w:type="pct"/>
          </w:tcPr>
          <w:p w14:paraId="54364B95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14:paraId="41FE8180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</w:p>
        </w:tc>
      </w:tr>
      <w:tr w:rsidR="00C92AE9" w:rsidRPr="001F31DD" w14:paraId="3A3702C7" w14:textId="77777777" w:rsidTr="009E664B">
        <w:tc>
          <w:tcPr>
            <w:tcW w:w="351" w:type="pct"/>
          </w:tcPr>
          <w:p w14:paraId="297089A3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4" w:type="pct"/>
          </w:tcPr>
          <w:p w14:paraId="5D5CF400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Организация  летнего отдыха и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 работы на пришкольном участке.</w:t>
            </w:r>
          </w:p>
          <w:p w14:paraId="52099045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Итоги промежуточной аттестации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F092F6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График отпусков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42D6C9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Итоги предварительного набора обучающихся в первый класс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0" w:type="pct"/>
          </w:tcPr>
          <w:p w14:paraId="5236BAAE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5" w:type="pct"/>
          </w:tcPr>
          <w:p w14:paraId="18A48100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9F5A407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5FA2A83D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7E1D0433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92AE9" w:rsidRPr="001F31DD" w14:paraId="784AC306" w14:textId="77777777" w:rsidTr="009E664B">
        <w:trPr>
          <w:trHeight w:val="708"/>
        </w:trPr>
        <w:tc>
          <w:tcPr>
            <w:tcW w:w="351" w:type="pct"/>
          </w:tcPr>
          <w:p w14:paraId="6B7255A5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4" w:type="pct"/>
          </w:tcPr>
          <w:p w14:paraId="1C4C947A" w14:textId="77777777" w:rsidR="00C92AE9" w:rsidRPr="001F31DD" w:rsidRDefault="00C92AE9" w:rsidP="001F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 состоянии ведения школьной документации в истекшем учебном году.</w:t>
            </w:r>
          </w:p>
          <w:p w14:paraId="40E8D7C6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2. Результаты итоговой аттестации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AA9D66" w14:textId="77777777" w:rsidR="00C92AE9" w:rsidRPr="001F31DD" w:rsidRDefault="00C92AE9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3. Подготовка итогового педсовета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189B79" w14:textId="1E8CC337" w:rsidR="00C92AE9" w:rsidRPr="001F31DD" w:rsidRDefault="00280553" w:rsidP="001F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2AE9" w:rsidRPr="001F31DD">
              <w:rPr>
                <w:rFonts w:ascii="Times New Roman" w:hAnsi="Times New Roman" w:cs="Times New Roman"/>
                <w:sz w:val="24"/>
                <w:szCs w:val="24"/>
              </w:rPr>
              <w:t>. Проведение ремонт</w:t>
            </w:r>
            <w:r w:rsidR="00224D2C" w:rsidRPr="001F31DD">
              <w:rPr>
                <w:rFonts w:ascii="Times New Roman" w:hAnsi="Times New Roman" w:cs="Times New Roman"/>
                <w:sz w:val="24"/>
                <w:szCs w:val="24"/>
              </w:rPr>
              <w:t>ных работ.</w:t>
            </w:r>
          </w:p>
        </w:tc>
        <w:tc>
          <w:tcPr>
            <w:tcW w:w="1040" w:type="pct"/>
          </w:tcPr>
          <w:p w14:paraId="0C112E54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35" w:type="pct"/>
          </w:tcPr>
          <w:p w14:paraId="0A2AF6EE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D4FB498" w14:textId="77777777" w:rsidR="00C92AE9" w:rsidRPr="001F31DD" w:rsidRDefault="00C92AE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14:paraId="65D00488" w14:textId="77777777" w:rsidR="00C92AE9" w:rsidRPr="001F31DD" w:rsidRDefault="005778C9" w:rsidP="001F3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14:paraId="6728B36A" w14:textId="77777777" w:rsidR="008529C8" w:rsidRDefault="008529C8" w:rsidP="001F31DD">
      <w:pPr>
        <w:widowControl w:val="0"/>
        <w:tabs>
          <w:tab w:val="left" w:pos="2987"/>
          <w:tab w:val="left" w:pos="298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6E18D0EF" w14:textId="77777777" w:rsidR="00005832" w:rsidRPr="001F31DD" w:rsidRDefault="00005832" w:rsidP="002805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DEADF" w14:textId="3F0816CD" w:rsidR="000A72B6" w:rsidRPr="001F31DD" w:rsidRDefault="00511CD6" w:rsidP="001F31DD">
      <w:pPr>
        <w:widowControl w:val="0"/>
        <w:tabs>
          <w:tab w:val="left" w:pos="4141"/>
          <w:tab w:val="left" w:pos="414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Раздел 4. </w:t>
      </w:r>
      <w:r w:rsidR="003B68B1" w:rsidRPr="001F31D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Внутришкольный контроль</w:t>
      </w:r>
    </w:p>
    <w:p w14:paraId="204821D7" w14:textId="77777777" w:rsidR="003B68B1" w:rsidRPr="001F31DD" w:rsidRDefault="003B68B1" w:rsidP="001F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14:paraId="0A46EAC2" w14:textId="77777777" w:rsidR="003B68B1" w:rsidRPr="001F31DD" w:rsidRDefault="003B68B1" w:rsidP="001F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5DA8CA0C" w14:textId="77777777" w:rsidR="003B68B1" w:rsidRPr="001F31DD" w:rsidRDefault="003B68B1" w:rsidP="001F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педколлектива, создание обстановки заинтересованности, доверия и совместного творчества: учитель – обучающийся, руководитель - учитель;</w:t>
      </w:r>
    </w:p>
    <w:p w14:paraId="2F5C29B1" w14:textId="77777777" w:rsidR="003B68B1" w:rsidRPr="001F31DD" w:rsidRDefault="003B68B1" w:rsidP="001F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обучающихся ответственного отношения к овладению знаниями, умениями, навыками;</w:t>
      </w:r>
    </w:p>
    <w:p w14:paraId="7DB84463" w14:textId="77777777" w:rsidR="003B68B1" w:rsidRPr="001F31DD" w:rsidRDefault="003B68B1" w:rsidP="001F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единства урочной и внеурочной деятельности учителя через кружки, факультативы, индивидуальные занятия;</w:t>
      </w:r>
    </w:p>
    <w:p w14:paraId="2124890C" w14:textId="77777777" w:rsidR="003B68B1" w:rsidRPr="001F31DD" w:rsidRDefault="003B68B1" w:rsidP="001F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повышение ответственности учителей-предметников, внедрение информационно-коммуникационных технологий, методов и приемов работы в практику преподавания учебных предметов.</w:t>
      </w:r>
    </w:p>
    <w:p w14:paraId="11AA473C" w14:textId="77777777" w:rsidR="00005832" w:rsidRPr="001F31DD" w:rsidRDefault="00005832" w:rsidP="001F3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7B9346" w14:textId="77777777" w:rsidR="00B72C06" w:rsidRPr="001F31DD" w:rsidRDefault="00D434B5" w:rsidP="001F31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4.1</w:t>
      </w:r>
      <w:r w:rsidR="00B72C06" w:rsidRPr="001F31DD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 xml:space="preserve">. </w:t>
      </w:r>
      <w:r w:rsidR="00B72C06" w:rsidRPr="001F31D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 ВШК  и ВСОКО (выделено курсивом)</w:t>
      </w:r>
    </w:p>
    <w:tbl>
      <w:tblPr>
        <w:tblW w:w="52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1"/>
        <w:gridCol w:w="16"/>
        <w:gridCol w:w="24"/>
        <w:gridCol w:w="20"/>
        <w:gridCol w:w="13"/>
        <w:gridCol w:w="29"/>
        <w:gridCol w:w="344"/>
        <w:gridCol w:w="1871"/>
        <w:gridCol w:w="318"/>
        <w:gridCol w:w="16"/>
        <w:gridCol w:w="13"/>
        <w:gridCol w:w="27"/>
        <w:gridCol w:w="11"/>
        <w:gridCol w:w="2266"/>
        <w:gridCol w:w="24"/>
        <w:gridCol w:w="13"/>
        <w:gridCol w:w="22"/>
        <w:gridCol w:w="22"/>
        <w:gridCol w:w="1631"/>
        <w:gridCol w:w="29"/>
        <w:gridCol w:w="11"/>
        <w:gridCol w:w="24"/>
        <w:gridCol w:w="31"/>
        <w:gridCol w:w="107"/>
        <w:gridCol w:w="16"/>
        <w:gridCol w:w="1893"/>
        <w:gridCol w:w="9"/>
        <w:gridCol w:w="91"/>
        <w:gridCol w:w="1571"/>
      </w:tblGrid>
      <w:tr w:rsidR="0041416A" w:rsidRPr="001F31DD" w14:paraId="74C70C44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D366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 w:type="page"/>
              <w:t>№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CA44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Объекты, содержание контроля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8737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3420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Вид, формы, методы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A63C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Кто осуществляет контроль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3A50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подведения итогов</w:t>
            </w:r>
          </w:p>
        </w:tc>
      </w:tr>
      <w:tr w:rsidR="00B72C06" w:rsidRPr="001F31DD" w14:paraId="79231195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7AA0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</w:tr>
      <w:tr w:rsidR="0041416A" w:rsidRPr="001F31DD" w14:paraId="7D2E4E78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6994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34B2" w14:textId="52C2C0C9" w:rsidR="00B72C06" w:rsidRPr="001F31DD" w:rsidRDefault="00CA461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Комплектование </w:t>
            </w:r>
            <w:r w:rsidR="00B72C06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классов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7A04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Соблюдение 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требований к оформлению и ведению личных дел учащихся классными руководителями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ADC3" w14:textId="77777777" w:rsidR="00B72C06" w:rsidRPr="001F31DD" w:rsidRDefault="00B72C06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0886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F217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Приказ</w:t>
            </w:r>
          </w:p>
        </w:tc>
      </w:tr>
      <w:tr w:rsidR="0041416A" w:rsidRPr="001F31DD" w14:paraId="1F59A395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43EE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08DB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Рабочие программы педагогов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9C18" w14:textId="5F46E33C" w:rsidR="00B72C06" w:rsidRPr="001F31DD" w:rsidRDefault="00B72C06" w:rsidP="00E034C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Соответствие рабочих программа</w:t>
            </w:r>
            <w:r w:rsidR="00E034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по предметам образовательным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программам, локальным актам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F2BA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Фронтальный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9147" w14:textId="77777777" w:rsidR="00B72C06" w:rsidRPr="001F31DD" w:rsidRDefault="006E220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Директор школы</w:t>
            </w:r>
          </w:p>
          <w:p w14:paraId="482A241D" w14:textId="77777777" w:rsidR="006E2208" w:rsidRPr="001F31DD" w:rsidRDefault="006E220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</w:t>
            </w:r>
            <w:r w:rsidR="004A300A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45C7" w14:textId="77777777" w:rsidR="00B72C06" w:rsidRPr="001F31DD" w:rsidRDefault="004A300A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B72C06" w:rsidRPr="001F31DD" w14:paraId="167F19DB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5F20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B72C06" w:rsidRPr="001F31DD" w14:paraId="64B184A0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A81F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выполнением всеобуча</w:t>
            </w:r>
          </w:p>
        </w:tc>
      </w:tr>
      <w:tr w:rsidR="0041416A" w:rsidRPr="001F31DD" w14:paraId="05BF0C74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E663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2BE6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Санитарное состояние кабинетов, проверка документации по технике безопасности, наличие актов-разрешений на занятия в кабинетах, методическое оснащение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D86B" w14:textId="77777777" w:rsidR="00B72C06" w:rsidRPr="001F31DD" w:rsidRDefault="00B72C06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Своевременность проведения инструктажа по ТБ на рабочем месте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DBF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802A" w14:textId="77777777" w:rsidR="00B72C06" w:rsidRPr="001F31DD" w:rsidRDefault="006E220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4A300A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49C394B0" w14:textId="77777777" w:rsidR="00B72C06" w:rsidRPr="001F31DD" w:rsidRDefault="00B72C06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FE13" w14:textId="77777777" w:rsidR="00B72C06" w:rsidRPr="001F31DD" w:rsidRDefault="004A300A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3B6B48" w:rsidRPr="001F31DD" w14:paraId="6C88A909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60D6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Регулирование педагогических процессов</w:t>
            </w:r>
          </w:p>
        </w:tc>
      </w:tr>
      <w:tr w:rsidR="0041416A" w:rsidRPr="001F31DD" w14:paraId="2EE6A1EA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C06B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B657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учебных достижений</w:t>
            </w:r>
          </w:p>
          <w:p w14:paraId="2B4B0FE8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(входной контроль)</w:t>
            </w:r>
          </w:p>
          <w:p w14:paraId="79AE0B1F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14:paraId="24EDAE48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14:paraId="4D43CA1C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78BA" w14:textId="46D757EF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Проведение входного  контроля по математике, русскому яз</w:t>
            </w:r>
            <w:r w:rsidR="0028055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ыку и предметам по выбору во 2-8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классах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4844" w14:textId="77777777" w:rsidR="003B6B48" w:rsidRPr="001F31DD" w:rsidRDefault="003B6B48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4A98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4A300A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86A8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3B6B48" w:rsidRPr="001F31DD" w14:paraId="4E4B8CA0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6167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Контроль за школьной документацией</w:t>
            </w:r>
          </w:p>
        </w:tc>
      </w:tr>
      <w:tr w:rsidR="0041416A" w:rsidRPr="001F31DD" w14:paraId="33C4F949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B8A8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D967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личными делами учащихся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0C20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Соблюдение единых требований при оформлении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FAF2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Просмотр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EF27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4A300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91D1" w14:textId="77777777" w:rsidR="003B6B48" w:rsidRPr="001F31DD" w:rsidRDefault="004A300A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3B6B48" w:rsidRPr="001F31DD" w14:paraId="5106F750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30C0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4.Контроль за воспитательным процессом</w:t>
            </w:r>
          </w:p>
        </w:tc>
      </w:tr>
      <w:tr w:rsidR="0041416A" w:rsidRPr="001F31DD" w14:paraId="4340EE61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8F6F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40DC" w14:textId="77777777" w:rsidR="003B6B48" w:rsidRPr="001F31DD" w:rsidRDefault="003B6B48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творческих объединений  в рамках дополнительного образования. Программы и тематическое планирование.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FFDB" w14:textId="77777777" w:rsidR="003B6B48" w:rsidRPr="001F31DD" w:rsidRDefault="003B6B48" w:rsidP="001F31DD">
            <w:pPr>
              <w:spacing w:after="0" w:line="240" w:lineRule="auto"/>
              <w:ind w:right="5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Изучение  организации работы педагогов </w:t>
            </w:r>
          </w:p>
          <w:p w14:paraId="212D366C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дополнительного образования по формированию творческих</w:t>
            </w:r>
          </w:p>
          <w:p w14:paraId="5E8D9A1C" w14:textId="77777777" w:rsidR="003B6B48" w:rsidRPr="001F31DD" w:rsidRDefault="003B6B48" w:rsidP="001F31DD">
            <w:pPr>
              <w:spacing w:after="0" w:line="240" w:lineRule="auto"/>
              <w:ind w:right="4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объединений. </w:t>
            </w:r>
          </w:p>
          <w:p w14:paraId="795E0BF2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программ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32B5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Административный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23E5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4A300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CF60" w14:textId="77777777" w:rsidR="003B6B48" w:rsidRPr="001F31DD" w:rsidRDefault="004A300A" w:rsidP="001F31DD">
            <w:pPr>
              <w:spacing w:after="0" w:line="240" w:lineRule="auto"/>
              <w:ind w:right="46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14:paraId="62005EC7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34C71DEF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E345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459" w14:textId="77777777" w:rsidR="003B6B48" w:rsidRPr="001F31DD" w:rsidRDefault="003B6B48" w:rsidP="001F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Содержание планов воспитательной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работы </w:t>
            </w:r>
          </w:p>
          <w:p w14:paraId="700402B4" w14:textId="788479B9" w:rsidR="003B6B48" w:rsidRPr="001F31DD" w:rsidRDefault="003B6B48" w:rsidP="00280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A300A"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2805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24D2C"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805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  в соответствии с требованиями «Стратегии развития воспитания в Российской Федерации до  2025 года»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B491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Анализ соответствия содержания планов 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воспитательной работы с классом возрастным особенностям учащихся, анализ поставленных задач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. Анализ работы по воспитанию и со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циализации учащихся.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 методическойпомощи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FE35" w14:textId="77777777" w:rsidR="003B6B48" w:rsidRPr="001F31DD" w:rsidRDefault="003B6B48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Анализ планов воспитательной работы, 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собеседование </w:t>
            </w:r>
          </w:p>
          <w:p w14:paraId="6D1C27CB" w14:textId="77777777" w:rsidR="003B6B48" w:rsidRPr="001F31DD" w:rsidRDefault="003B6B48" w:rsidP="001F31DD">
            <w:pPr>
              <w:spacing w:after="0" w:line="240" w:lineRule="auto"/>
              <w:ind w:righ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классными руководителями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9034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ЗД</w:t>
            </w:r>
            <w:r w:rsidR="004A300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05A9" w14:textId="77777777" w:rsidR="003B6B48" w:rsidRPr="001F31DD" w:rsidRDefault="003B6B48" w:rsidP="001F31DD">
            <w:pPr>
              <w:spacing w:after="0" w:line="240" w:lineRule="auto"/>
              <w:ind w:right="4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Справка.</w:t>
            </w:r>
          </w:p>
          <w:p w14:paraId="03321E75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1E1970F6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2D7" w14:textId="77777777" w:rsidR="003B6B48" w:rsidRPr="001F31DD" w:rsidRDefault="003B6B48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14:paraId="48AF4ADB" w14:textId="77777777" w:rsidR="003B6B48" w:rsidRPr="001F31DD" w:rsidRDefault="003B6B48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  <w:p w14:paraId="07D78ADB" w14:textId="77777777" w:rsidR="003B6B48" w:rsidRPr="001F31DD" w:rsidRDefault="003B6B48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981F" w14:textId="77777777" w:rsidR="003B6B48" w:rsidRPr="001F31DD" w:rsidRDefault="003B6B48" w:rsidP="001F3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Обработка статистических данных для составления социальных паспортов классов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CFAD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Сбор информации для составления списков </w:t>
            </w:r>
          </w:p>
          <w:p w14:paraId="46CA07C6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обучающихся  по категориям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0E5F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Административный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2B61" w14:textId="77777777" w:rsidR="003B6B48" w:rsidRPr="001F31DD" w:rsidRDefault="004A300A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Педагог орг.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EC0C" w14:textId="77777777" w:rsidR="003B6B48" w:rsidRPr="001F31DD" w:rsidRDefault="003B6B48" w:rsidP="001F31D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Социальный паспорт школы и классов</w:t>
            </w:r>
          </w:p>
        </w:tc>
      </w:tr>
      <w:tr w:rsidR="003B6B48" w:rsidRPr="001F31DD" w14:paraId="547ECA60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56B9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3B6B48" w:rsidRPr="001F31DD" w14:paraId="2B35BB07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B68B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Регулирование педагогических процессов</w:t>
            </w:r>
          </w:p>
        </w:tc>
      </w:tr>
      <w:tr w:rsidR="0041416A" w:rsidRPr="001F31DD" w14:paraId="775B7B35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CECA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EDA8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Адаптация учащихся 5 класса. 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0A71" w14:textId="77777777" w:rsidR="003B6B48" w:rsidRPr="001F31DD" w:rsidRDefault="003B6B48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Готовность учащихся 5 класса к обучению в основной школе. 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64AB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E93C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4A300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8F7" w14:textId="77777777" w:rsidR="003B6B48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3B6B48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правка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543713A" w14:textId="77777777" w:rsidR="003B6B48" w:rsidRPr="001F31DD" w:rsidRDefault="003B6B4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69C59E93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73A7" w14:textId="65D099F8" w:rsidR="00B97723" w:rsidRPr="001F31DD" w:rsidRDefault="00CA461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C3C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Работа с одаренными детьми. Проведение  школьного этапа Всероссийской олимпиады школьников и мониторинг его результатов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724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Выявление одаренных и мотированных детей. Организация и проведение олимпиад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CBA" w14:textId="77777777" w:rsidR="00B97723" w:rsidRPr="001F31DD" w:rsidRDefault="00B97723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2DB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1E4447B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DBD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Справка,  </w:t>
            </w:r>
          </w:p>
        </w:tc>
      </w:tr>
      <w:tr w:rsidR="00B97723" w:rsidRPr="001F31DD" w14:paraId="7BA5BCC6" w14:textId="77777777" w:rsidTr="00280553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FD1" w14:textId="53D55471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40C08F72" w14:textId="77777777" w:rsidTr="0028055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EEB1" w14:textId="0C687A68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D266" w14:textId="0C89612C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3B37" w14:textId="6AB4A9C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949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F72A" w14:textId="5E36785E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EF" w14:textId="3A154CF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0713DBCC" w14:textId="77777777" w:rsidTr="0028055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D84A" w14:textId="1F2CA6B9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A7D" w14:textId="0D617E46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B73" w14:textId="43E98AAA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C3E6" w14:textId="36E9D6FD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48B1" w14:textId="12C8A836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64C7" w14:textId="2FE22C42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0099249A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C8C0" w14:textId="46CD76F7" w:rsidR="00B97723" w:rsidRPr="001F31DD" w:rsidRDefault="0028055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ведением школьной документации</w:t>
            </w:r>
          </w:p>
        </w:tc>
      </w:tr>
      <w:tr w:rsidR="0041416A" w:rsidRPr="001F31DD" w14:paraId="47311D0E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D9ED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127F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Контроль за состоянием электронных журналов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565C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Своевременность заполнения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DCC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Обзорный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90B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44F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39F355D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Совещание при ЗДУР</w:t>
            </w:r>
          </w:p>
        </w:tc>
      </w:tr>
      <w:tr w:rsidR="0041416A" w:rsidRPr="001F31DD" w14:paraId="527E0DD5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76E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6D6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прохождения программ и качества обучения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1C4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выполнения программ, успеваемости по предметам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D1C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835" w14:textId="77777777" w:rsidR="005D6CAD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Р </w:t>
            </w:r>
          </w:p>
          <w:p w14:paraId="04D40C7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учителя</w:t>
            </w:r>
            <w:r w:rsidR="005D6CAD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-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предметники</w:t>
            </w:r>
          </w:p>
          <w:p w14:paraId="55EF087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E7B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41416A" w:rsidRPr="001F31DD" w14:paraId="74A277D3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8BD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247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обучености по классам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46F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качества обучения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779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FF9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7FD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B97723" w:rsidRPr="001F31DD" w14:paraId="6461C4FF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C002" w14:textId="3597550A" w:rsidR="00B97723" w:rsidRPr="001F31DD" w:rsidRDefault="0028055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выполнением всеобуча</w:t>
            </w:r>
          </w:p>
        </w:tc>
      </w:tr>
      <w:tr w:rsidR="0041416A" w:rsidRPr="001F31DD" w14:paraId="723038BF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544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52B4" w14:textId="3BE0A10E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Диаг</w:t>
            </w:r>
            <w:r w:rsidR="0028055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ностика обученности учащихся 2-8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классов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A997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Проведение административных контрольных по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графику школы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FCC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CF2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173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Справка, </w:t>
            </w:r>
          </w:p>
        </w:tc>
      </w:tr>
      <w:tr w:rsidR="0041416A" w:rsidRPr="001F31DD" w14:paraId="424A2A22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F830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2C9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Действие учителей и учащихся в условиях чрезвычайных ситуаций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9C6D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Оценка овладения школьниками и учителями навыков защиты жизни в условиях ЧС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F51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3D2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FE6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Справка, </w:t>
            </w:r>
          </w:p>
        </w:tc>
      </w:tr>
      <w:tr w:rsidR="00B97723" w:rsidRPr="001F31DD" w14:paraId="3F20BDB2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3D55" w14:textId="470EE36F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состоянием методической работы</w:t>
            </w:r>
          </w:p>
        </w:tc>
      </w:tr>
      <w:tr w:rsidR="0041416A" w:rsidRPr="001F31DD" w14:paraId="0C227294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2B0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C14C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 методической подготовки молодых и вновь принятых педагогов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44B7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с работой и оказание методической помощи молодым специалистам и вновь принятым.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24F4" w14:textId="77777777" w:rsidR="00B97723" w:rsidRPr="001F31DD" w:rsidRDefault="00B97723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83E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Р,  рук-ли ШМО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FD0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отчеты</w:t>
            </w:r>
          </w:p>
        </w:tc>
      </w:tr>
      <w:tr w:rsidR="00B97723" w:rsidRPr="001F31DD" w14:paraId="29AAA0AF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5A9B" w14:textId="77D4E251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.Контроль за воспитательным процессом</w:t>
            </w:r>
          </w:p>
        </w:tc>
      </w:tr>
      <w:tr w:rsidR="0041416A" w:rsidRPr="001F31DD" w14:paraId="21669F69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322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5D6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внеурочной деятельности</w:t>
            </w:r>
          </w:p>
          <w:p w14:paraId="399624F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B93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рабочих программ по внеурочной деятельности. Анализ занятости учащихся по внеурочной деятельности</w:t>
            </w:r>
          </w:p>
        </w:tc>
        <w:tc>
          <w:tcPr>
            <w:tcW w:w="8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A0F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F4B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6AFA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15651DE7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478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CB5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Деятельность классных руководителей по формированию базовых  коммуникативных компетенций</w:t>
            </w:r>
          </w:p>
          <w:p w14:paraId="0F28164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B927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 диагностика базовых </w:t>
            </w:r>
            <w:r w:rsidRPr="001F31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коммуникативных компетенций учащихся.</w:t>
            </w:r>
          </w:p>
        </w:tc>
        <w:tc>
          <w:tcPr>
            <w:tcW w:w="8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BD5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Тестирование учащихся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D14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6C3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B97723" w:rsidRPr="001F31DD" w14:paraId="1AFBF9E1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F42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</w:tr>
      <w:tr w:rsidR="00B97723" w:rsidRPr="001F31DD" w14:paraId="5CB32D53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E19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состоянием преподавания предметов</w:t>
            </w:r>
          </w:p>
        </w:tc>
      </w:tr>
      <w:tr w:rsidR="0041416A" w:rsidRPr="001F31DD" w14:paraId="123A5761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A51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3853" w14:textId="1677C604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Контроль за пр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еподаванием русского языка в 5-8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классах.</w:t>
            </w:r>
          </w:p>
        </w:tc>
        <w:tc>
          <w:tcPr>
            <w:tcW w:w="123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A13D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A03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Посещение уроков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06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389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38ED89E4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D81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B88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Контроль за преподаванием русского языка во 2-4-х классах</w:t>
            </w:r>
          </w:p>
        </w:tc>
        <w:tc>
          <w:tcPr>
            <w:tcW w:w="123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80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FB3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Посещение уроков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0F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BF4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B97723" w:rsidRPr="001F31DD" w14:paraId="3B00133F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B93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Контроль за выполнением всеобуча</w:t>
            </w:r>
          </w:p>
        </w:tc>
      </w:tr>
      <w:tr w:rsidR="0041416A" w:rsidRPr="001F31DD" w14:paraId="0F7E6573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233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D75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Индивидуальная работа по ликвидации пробелов знания учащихся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AB20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Дополнительные занятия в каникулярное время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BCE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87F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E25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331BF54E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9C94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D59F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Участие обучающихся в муниципальном этапе олимпиад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185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результатов проведения школьных предметных олимпиад, изучение работы педагога с одаренными детьми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AACD" w14:textId="77777777" w:rsidR="00B97723" w:rsidRPr="001F31DD" w:rsidRDefault="00B97723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7B9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8F0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7B1D6E4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24AD6D49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79A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3. Контроль за состоянием методической работы</w:t>
            </w:r>
          </w:p>
        </w:tc>
      </w:tr>
      <w:tr w:rsidR="0041416A" w:rsidRPr="001F31DD" w14:paraId="3D5BAF55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1C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CC0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учителей по темам самообразования и работа над единой методической темой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2D1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педагогом на практике темы самообразования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18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8B8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 руководители ШМО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821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МС</w:t>
            </w:r>
          </w:p>
        </w:tc>
      </w:tr>
      <w:tr w:rsidR="00B97723" w:rsidRPr="001F31DD" w14:paraId="2B12EA1B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16D7" w14:textId="77777777" w:rsidR="00B97723" w:rsidRPr="001F31DD" w:rsidRDefault="00B97723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Контроль воспитательного процесса</w:t>
            </w:r>
          </w:p>
        </w:tc>
      </w:tr>
      <w:tr w:rsidR="0041416A" w:rsidRPr="001F31DD" w14:paraId="1877527C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E9E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E499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Профилактика правонарушений среди учащихся 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A115" w14:textId="77777777" w:rsidR="00B97723" w:rsidRPr="001F31DD" w:rsidRDefault="00B97723" w:rsidP="001F31DD">
            <w:pPr>
              <w:spacing w:after="0" w:line="240" w:lineRule="auto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  правового месячника, оценить эффективность профилактической работы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562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FB59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 орг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80F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6E88890C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0ED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  <w:p w14:paraId="14DA96B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172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Деятельность классных руководителей по формированию личностных результатов учащихся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EE47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Анализ проведения диагностики личностных результатов учащихся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1F0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Тестирование учащихся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B4C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AF94" w14:textId="77777777" w:rsidR="00B97723" w:rsidRPr="001F31DD" w:rsidRDefault="00B97723" w:rsidP="001F31D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04ACA6D2" w14:textId="77777777" w:rsidR="00B97723" w:rsidRPr="001F31DD" w:rsidRDefault="00B97723" w:rsidP="001F31DD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6E3A3D9B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8B7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</w:tr>
      <w:tr w:rsidR="00B97723" w:rsidRPr="001F31DD" w14:paraId="65F606EB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658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состоянием преподавания учебных предметов</w:t>
            </w:r>
          </w:p>
        </w:tc>
      </w:tr>
      <w:tr w:rsidR="0041416A" w:rsidRPr="001F31DD" w14:paraId="6F90C3DC" w14:textId="77777777" w:rsidTr="00CA4613">
        <w:trPr>
          <w:trHeight w:val="1885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508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CE6A" w14:textId="3ADADD63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Состояние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преподавания информатики  в 7-8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классах,  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истории в 5-8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классах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9904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анализ усвоения учащимися программного материала, 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067F" w14:textId="77777777" w:rsidR="00B97723" w:rsidRPr="001F31DD" w:rsidRDefault="00B97723" w:rsidP="001F31DD">
            <w:pPr>
              <w:spacing w:after="0" w:line="240" w:lineRule="auto"/>
              <w:ind w:right="-157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A0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0A60816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14:paraId="3350783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101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361570A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41416A" w:rsidRPr="001F31DD" w14:paraId="1E7BF8A4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CA6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B872" w14:textId="027C4FA3" w:rsidR="00B97723" w:rsidRPr="001F31DD" w:rsidRDefault="00B97723" w:rsidP="00CA4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Контроль за преподаванием окружающего мира во 2-4-х классах, ОРКСЭ в 4 класс</w:t>
            </w:r>
            <w:r w:rsidR="00CA461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е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BDE3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8A74" w14:textId="77777777" w:rsidR="00B97723" w:rsidRPr="001F31DD" w:rsidRDefault="00B97723" w:rsidP="001F31DD">
            <w:pPr>
              <w:spacing w:after="0" w:line="240" w:lineRule="auto"/>
              <w:ind w:right="-16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479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BE8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02097A4A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7CE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Контроль за выполнением всеобуча</w:t>
            </w:r>
          </w:p>
        </w:tc>
      </w:tr>
      <w:tr w:rsidR="0041416A" w:rsidRPr="001F31DD" w14:paraId="5365E60C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255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B794" w14:textId="5A09F815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Диагностика 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учебных достижений учащихся 2-8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76F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Административные контрольные работы по графику 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BA0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работ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6A8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5132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B97723" w:rsidRPr="001F31DD" w14:paraId="6B396170" w14:textId="77777777" w:rsidTr="008F20C8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3002" w14:textId="386F982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529C9EBA" w14:textId="77777777" w:rsidTr="008F20C8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060B" w14:textId="3B91B97A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8D51" w14:textId="7DC034CA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48B" w14:textId="2516FBA2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35A" w14:textId="08544CE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D8C8" w14:textId="52E07779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3643" w14:textId="2C2CEF2E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184768E2" w14:textId="77777777" w:rsidTr="008F20C8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1F1C" w14:textId="6085445A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5155" w14:textId="1A1E34A9" w:rsidR="00B97723" w:rsidRPr="001F31DD" w:rsidRDefault="00B97723" w:rsidP="001F31DD">
            <w:pPr>
              <w:spacing w:after="0" w:line="240" w:lineRule="auto"/>
              <w:ind w:right="-9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13C1" w14:textId="33BDF9A0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FD8" w14:textId="64127922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D4F2" w14:textId="51F94D2C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1996" w14:textId="51B61966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486E8645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7455" w14:textId="3A391970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школьной документацией</w:t>
            </w:r>
          </w:p>
        </w:tc>
      </w:tr>
      <w:tr w:rsidR="0041416A" w:rsidRPr="001F31DD" w14:paraId="0BC77055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D10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73E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Состояние ведения электронных журналов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534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объективности выставления четвертных отметок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E09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FED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5818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48187E7E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7A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A3B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Мониторинг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прохождения программ и качества обучения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2827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Анализ выполнения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программ, успеваемости по предметам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5D9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Сдача отчетов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2F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35020C9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9DD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Протокол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педсовета</w:t>
            </w:r>
          </w:p>
        </w:tc>
      </w:tr>
      <w:tr w:rsidR="0041416A" w:rsidRPr="001F31DD" w14:paraId="1088F97D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959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B32D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обученности по классам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AB0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качества обучения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F1A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544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6E9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B97723" w:rsidRPr="001F31DD" w14:paraId="01235A97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DC17" w14:textId="456C6E82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состоянием методической работы</w:t>
            </w:r>
          </w:p>
        </w:tc>
      </w:tr>
      <w:tr w:rsidR="0041416A" w:rsidRPr="001F31DD" w14:paraId="50D32092" w14:textId="77777777" w:rsidTr="00CA4613">
        <w:trPr>
          <w:trHeight w:val="20"/>
        </w:trPr>
        <w:tc>
          <w:tcPr>
            <w:tcW w:w="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0CA0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31B0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предметных недель по планам работы МО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10E4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влияние предметных недель на развитие интереса у учащихся к изучаемым предметкам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E08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A15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  <w:p w14:paraId="278320D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рук-ли,</w:t>
            </w:r>
          </w:p>
          <w:p w14:paraId="6C907B0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 ШМО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877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протоколы ШМО и МС</w:t>
            </w:r>
          </w:p>
        </w:tc>
      </w:tr>
      <w:tr w:rsidR="00B97723" w:rsidRPr="001F31DD" w14:paraId="545EA94E" w14:textId="77777777" w:rsidTr="006941F6">
        <w:trPr>
          <w:trHeight w:val="20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655E" w14:textId="65348C4B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воспитательного процесса</w:t>
            </w:r>
          </w:p>
        </w:tc>
      </w:tr>
      <w:tr w:rsidR="00107B5F" w:rsidRPr="001F31DD" w14:paraId="00A01F1A" w14:textId="77777777" w:rsidTr="00CA4613">
        <w:trPr>
          <w:trHeight w:val="20"/>
        </w:trPr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ED3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1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A662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Организация работы  органов ученического самоуправления 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CF0C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 качества работы, результативность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педагога-организатора, классных руководителей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EA3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Беседа с классными руководителями, педагогом- организатором, посещение занятий, знакомство с документацией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CDD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A21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14:paraId="08AD6FA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7B5F" w:rsidRPr="001F31DD" w14:paraId="4F42F6FC" w14:textId="77777777" w:rsidTr="00CA4613">
        <w:trPr>
          <w:trHeight w:val="20"/>
        </w:trPr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D0F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114A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Эффективность форм и методов   работы классных руководителей с родительской общественностью 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1CA3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Анализ эффективности деятельности классных руководителей  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65C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Беседа с классными руководителями,   посещение   родительских собраний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E8A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0238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107B5F" w:rsidRPr="001F31DD" w14:paraId="728A3B7D" w14:textId="77777777" w:rsidTr="00CA4613">
        <w:trPr>
          <w:trHeight w:val="20"/>
        </w:trPr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6D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7E87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Состояние работы по укреплению здоровья учащихся</w:t>
            </w:r>
          </w:p>
        </w:tc>
        <w:tc>
          <w:tcPr>
            <w:tcW w:w="1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C946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состояния работы по укреплению здоровья учащихся</w:t>
            </w:r>
          </w:p>
        </w:tc>
        <w:tc>
          <w:tcPr>
            <w:tcW w:w="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602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Тестирование по уровню физической подготовленности учащихся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0E0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725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. Справка</w:t>
            </w:r>
          </w:p>
        </w:tc>
      </w:tr>
      <w:tr w:rsidR="00B97723" w:rsidRPr="001F31DD" w14:paraId="2BB5A418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253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 w:type="page"/>
              <w:t>ЯНВАРЬ</w:t>
            </w:r>
          </w:p>
        </w:tc>
      </w:tr>
      <w:tr w:rsidR="00B97723" w:rsidRPr="001F31DD" w14:paraId="282C93F6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02E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выполнением всеобуча</w:t>
            </w:r>
          </w:p>
        </w:tc>
      </w:tr>
      <w:tr w:rsidR="0041416A" w:rsidRPr="001F31DD" w14:paraId="0A6CA0A0" w14:textId="77777777" w:rsidTr="00CA4613"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0195" w14:textId="77777777" w:rsidR="00B97723" w:rsidRPr="001F31DD" w:rsidRDefault="005D6CAD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9A53" w14:textId="77777777" w:rsidR="00B97723" w:rsidRPr="001F31DD" w:rsidRDefault="00B97723" w:rsidP="001F31DD">
            <w:pPr>
              <w:spacing w:after="0" w:line="240" w:lineRule="auto"/>
              <w:ind w:right="2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отстающими учащимися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6341" w14:textId="77777777" w:rsidR="00B97723" w:rsidRPr="001F31DD" w:rsidRDefault="00B97723" w:rsidP="001F31DD">
            <w:pPr>
              <w:spacing w:after="0" w:line="240" w:lineRule="auto"/>
              <w:ind w:right="2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Дополнительные занятия в каникулярное время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8D40" w14:textId="77777777" w:rsidR="00B97723" w:rsidRPr="001F31DD" w:rsidRDefault="00B97723" w:rsidP="001F31DD">
            <w:pPr>
              <w:spacing w:after="0" w:line="240" w:lineRule="auto"/>
              <w:ind w:right="2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обзорный</w:t>
            </w:r>
          </w:p>
        </w:tc>
        <w:tc>
          <w:tcPr>
            <w:tcW w:w="9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CBE2" w14:textId="77777777" w:rsidR="00B97723" w:rsidRPr="001F31DD" w:rsidRDefault="00B97723" w:rsidP="001F31DD">
            <w:pPr>
              <w:spacing w:after="0" w:line="240" w:lineRule="auto"/>
              <w:ind w:right="2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6BB3" w14:textId="77777777" w:rsidR="00B97723" w:rsidRPr="001F31DD" w:rsidRDefault="00B97723" w:rsidP="001F31DD">
            <w:pPr>
              <w:spacing w:after="0" w:line="240" w:lineRule="auto"/>
              <w:ind w:right="2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Собеседование</w:t>
            </w:r>
          </w:p>
        </w:tc>
      </w:tr>
      <w:tr w:rsidR="00B97723" w:rsidRPr="001F31DD" w14:paraId="2B23D7E5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D18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Контроль за состоянием преподавания учебных предметов</w:t>
            </w:r>
          </w:p>
        </w:tc>
      </w:tr>
      <w:tr w:rsidR="0041416A" w:rsidRPr="001F31DD" w14:paraId="7027E81F" w14:textId="77777777" w:rsidTr="00CA4613"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2F1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DA27" w14:textId="0EDFB6DA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Сос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тояние преподавания физики в 7-8 классах, обществознание в 6-8 классах,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DE9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материала, срез знаний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FBB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445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7104BF6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96E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091B1CA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41416A" w:rsidRPr="001F31DD" w14:paraId="6B0913C5" w14:textId="77777777" w:rsidTr="00CA4613"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CDD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B68E" w14:textId="674A2865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Контроль за преподаванием </w:t>
            </w:r>
            <w:r w:rsidR="005D6CAD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родного (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татарского</w:t>
            </w:r>
            <w:r w:rsidR="005D6CAD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)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языка во 5 - 8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классах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2C5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материала, срез знаний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0B4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585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BD0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59DF6A9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31F7C51B" w14:textId="77777777" w:rsidTr="008F20C8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281" w14:textId="22FC87C1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0542C3DE" w14:textId="77777777" w:rsidTr="008F20C8"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794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2B74" w14:textId="7813C409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BD63" w14:textId="7BD36698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33F1" w14:textId="768F8AF9" w:rsidR="00B97723" w:rsidRPr="001F31DD" w:rsidRDefault="00B97723" w:rsidP="001F31DD">
            <w:pPr>
              <w:spacing w:after="0" w:line="240" w:lineRule="auto"/>
              <w:ind w:right="-10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823" w14:textId="4B3CCCF4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DA6A" w14:textId="4CF0C184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34CBF4BE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C755" w14:textId="29BEC3FC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школьной документацией</w:t>
            </w:r>
          </w:p>
        </w:tc>
      </w:tr>
      <w:tr w:rsidR="0041416A" w:rsidRPr="001F31DD" w14:paraId="7A6A0E72" w14:textId="77777777" w:rsidTr="00CA4613"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E4BC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AD4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учителей предметников с тетрадями для контрольных, практических и лабораторных работ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6FD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Соблюдение единого орфографического режима, объективность выставления оценок за контрольные работы и выполнения работ над ошибками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E4D9" w14:textId="77777777" w:rsidR="00B97723" w:rsidRPr="001F31DD" w:rsidRDefault="00B97723" w:rsidP="001F31DD">
            <w:pPr>
              <w:spacing w:after="0" w:line="240" w:lineRule="auto"/>
              <w:ind w:right="-10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2CD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 ШМО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8C3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протоколы ШМО</w:t>
            </w:r>
          </w:p>
        </w:tc>
      </w:tr>
      <w:tr w:rsidR="00B97723" w:rsidRPr="001F31DD" w14:paraId="476F2249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2938" w14:textId="16B38C5C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методической работой</w:t>
            </w:r>
          </w:p>
        </w:tc>
      </w:tr>
      <w:tr w:rsidR="0041416A" w:rsidRPr="001F31DD" w14:paraId="1BAD7630" w14:textId="77777777" w:rsidTr="00CA4613">
        <w:trPr>
          <w:trHeight w:val="699"/>
        </w:trPr>
        <w:tc>
          <w:tcPr>
            <w:tcW w:w="3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154D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E91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Проверка работы предметных МО 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E11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 плана предметных МО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D8A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E8A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A5F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МС</w:t>
            </w:r>
          </w:p>
        </w:tc>
      </w:tr>
      <w:tr w:rsidR="00B97723" w:rsidRPr="001F31DD" w14:paraId="3B3DD4EC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C768" w14:textId="387F963C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воспитательного процесса</w:t>
            </w:r>
          </w:p>
        </w:tc>
      </w:tr>
      <w:tr w:rsidR="0041416A" w:rsidRPr="001F31DD" w14:paraId="7A574DD3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2A0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A655" w14:textId="77777777" w:rsidR="00B97723" w:rsidRPr="001F31DD" w:rsidRDefault="00B97723" w:rsidP="001F31DD">
            <w:pPr>
              <w:spacing w:after="0" w:line="240" w:lineRule="auto"/>
              <w:ind w:right="27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Посещение занятий  внеурочной деятельности  в рамках ФГОС НОО, ФГОС ООО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0FE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 качества организации внеурочной деятельности 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EE1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Административный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1A3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68F4" w14:textId="77777777" w:rsidR="00B97723" w:rsidRPr="001F31DD" w:rsidRDefault="00B97723" w:rsidP="001F31DD">
            <w:pPr>
              <w:spacing w:after="0" w:line="240" w:lineRule="auto"/>
              <w:ind w:right="8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0DACB63E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9B2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89E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Качество личностных образовательных результатов.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br/>
              <w:t xml:space="preserve">Личные достижения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br/>
              <w:t>обучающихся.</w:t>
            </w:r>
          </w:p>
          <w:p w14:paraId="6C8389E2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94B2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 Анализ состояния работы по вовлечению  учащихся к участию в  конкурсах, соревнованиях по итогам 1 полугодия учебного года. О</w:t>
            </w:r>
            <w:r w:rsidRPr="000D6475">
              <w:rPr>
                <w:rFonts w:ascii="Times New Roman" w:eastAsiaTheme="minorHAnsi" w:hAnsi="Times New Roman" w:cs="Times New Roman"/>
                <w:i/>
                <w:sz w:val="28"/>
                <w:szCs w:val="24"/>
                <w:lang w:eastAsia="en-US"/>
              </w:rPr>
              <w:t xml:space="preserve">ценка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достижений обучающихся.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323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B26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44B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B97723" w:rsidRPr="001F31DD" w14:paraId="40B0E6E9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293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B97723" w:rsidRPr="001F31DD" w14:paraId="11BCEB4A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55A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состоянием преподавания учебных предметов</w:t>
            </w:r>
          </w:p>
        </w:tc>
      </w:tr>
      <w:tr w:rsidR="0041416A" w:rsidRPr="001F31DD" w14:paraId="6F0C6DF4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3BA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E08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Состояние преподавания предметов прикладного цикла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DF6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5BE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CD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2460945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F7E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205EC73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41416A" w:rsidRPr="001F31DD" w14:paraId="40008393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0A9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6B3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Контроль за преподаванием татарского языка и литературного чтения на родном языке в 1-4-х классах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22C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FC0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4694" w14:textId="77777777" w:rsidR="00B97723" w:rsidRPr="001F31DD" w:rsidRDefault="002A7D3D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6F557D0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202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42A145D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7F09D970" w14:textId="77777777" w:rsidTr="008F20C8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62A9" w14:textId="11B3502C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4FD63C3C" w14:textId="77777777" w:rsidTr="008F20C8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9B31" w14:textId="5C079444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8A3B" w14:textId="1DD052DC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D4B1" w14:textId="7A40AA40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93A5" w14:textId="451CBB0D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F8D6" w14:textId="271754CB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5AB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4DA1F456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A488" w14:textId="27C872EA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методической работой</w:t>
            </w:r>
          </w:p>
        </w:tc>
      </w:tr>
      <w:tr w:rsidR="0041416A" w:rsidRPr="001F31DD" w14:paraId="00F9FB84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558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8837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Повышение профессиональной компетентности в условиях обновления школьного образования 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9433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участия педагогов в конкурсах и мероприятиях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49C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750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01D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МС</w:t>
            </w:r>
          </w:p>
        </w:tc>
      </w:tr>
      <w:tr w:rsidR="00B97723" w:rsidRPr="001F31DD" w14:paraId="5D234DC4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98F9" w14:textId="5D41CCFF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воспитательного процесса</w:t>
            </w:r>
          </w:p>
        </w:tc>
      </w:tr>
      <w:tr w:rsidR="00107B5F" w:rsidRPr="001F31DD" w14:paraId="4340417E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3E38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BC9D" w14:textId="77777777" w:rsidR="00B97723" w:rsidRPr="001F31DD" w:rsidRDefault="00B97723" w:rsidP="001F31DD">
            <w:pPr>
              <w:spacing w:after="0" w:line="240" w:lineRule="auto"/>
              <w:ind w:right="128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классных руководителей  по гражданско-патриотическому</w:t>
            </w:r>
          </w:p>
          <w:p w14:paraId="78D6BDCE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воспитанию  </w:t>
            </w:r>
          </w:p>
          <w:p w14:paraId="613C81D1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2409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Оценка эффективности </w:t>
            </w:r>
          </w:p>
          <w:p w14:paraId="4F6C69CD" w14:textId="77777777" w:rsidR="00B97723" w:rsidRPr="001F31DD" w:rsidRDefault="00B97723" w:rsidP="001F31DD">
            <w:pPr>
              <w:spacing w:after="0" w:line="240" w:lineRule="auto"/>
              <w:ind w:right="4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 классных</w:t>
            </w:r>
          </w:p>
          <w:p w14:paraId="0D23B2F8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руководителей по гражданско-</w:t>
            </w:r>
          </w:p>
          <w:p w14:paraId="2D95913D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патриотическому воспитанию.  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8D0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246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5B9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107B5F" w:rsidRPr="001F31DD" w14:paraId="292A8AC6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661A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96D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Система работы  классных руководителей по профориентационной работе</w:t>
            </w:r>
          </w:p>
          <w:p w14:paraId="39F07D77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032A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методов работы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404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Административный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558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5B6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14:paraId="34367B7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7B5F" w:rsidRPr="001F31DD" w14:paraId="2ED997BB" w14:textId="77777777" w:rsidTr="00CA4613">
        <w:tc>
          <w:tcPr>
            <w:tcW w:w="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96E9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3F55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Качество личностных результатов  учащихся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A627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качества личностных результатов  учащихся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ECD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Тестирование  уровня социализации личности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3F8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246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B97723" w:rsidRPr="001F31DD" w14:paraId="213386CF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BFD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</w:tr>
      <w:tr w:rsidR="00B97723" w:rsidRPr="001F31DD" w14:paraId="10AE9F00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810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состоянием преподавания учебных предметов</w:t>
            </w:r>
          </w:p>
        </w:tc>
      </w:tr>
      <w:tr w:rsidR="00107B5F" w:rsidRPr="001F31DD" w14:paraId="497B44DD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7D3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AC5A" w14:textId="0A019518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Состояние преподавания мате</w:t>
            </w:r>
            <w:r w:rsidR="008F20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матики и русского  языка  в 5-8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классах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DED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0E4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B56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2B6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14:paraId="2241984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7B5F" w:rsidRPr="001F31DD" w14:paraId="0F47B994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BC2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3D9F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преподаванием иностранного языка во 2-4 классах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D69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A39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BDC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BC9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14:paraId="09FB786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1F1B4E0A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1D4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Контроль за выполнением всеобуча</w:t>
            </w:r>
          </w:p>
        </w:tc>
      </w:tr>
      <w:tr w:rsidR="00107B5F" w:rsidRPr="001F31DD" w14:paraId="7A949B86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AB4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8DDF" w14:textId="6555825A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Диагностика</w:t>
            </w:r>
            <w:r w:rsidR="008F20C8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учебных достижений учащихся 2-8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7E2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Административные контрольные работы по графику 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655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работ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F69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41A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</w:t>
            </w:r>
          </w:p>
          <w:p w14:paraId="7BD0212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76C3C3D0" w14:textId="77777777" w:rsidTr="008F20C8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5319" w14:textId="1C769B8D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7B5F" w:rsidRPr="001F31DD" w14:paraId="13EDA1BB" w14:textId="77777777" w:rsidTr="008F20C8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0BAE" w14:textId="38F38C12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FBA2" w14:textId="621ACB3B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6580" w14:textId="0D4318CB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8557" w14:textId="77262414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2A08" w14:textId="0D46FB5F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4891" w14:textId="0D3A366F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3AD2249A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43DD" w14:textId="3920D746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школьной документацией</w:t>
            </w:r>
          </w:p>
        </w:tc>
      </w:tr>
      <w:tr w:rsidR="00107B5F" w:rsidRPr="001F31DD" w14:paraId="06B9A502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09B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901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Состояние ведения электронных журналов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6C1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объективности выставления четвертных отметок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8EF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6C4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802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</w:t>
            </w:r>
          </w:p>
          <w:p w14:paraId="342190B8" w14:textId="77777777" w:rsidR="00B97723" w:rsidRPr="001F31DD" w:rsidRDefault="002A7D3D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07B5F" w:rsidRPr="001F31DD" w14:paraId="73C64226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001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2FD3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прохождения программ и качества обучения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A2F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выполнения программ, успеваемости по предметам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E9F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09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4A9274A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4C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107B5F" w:rsidRPr="001F31DD" w14:paraId="016378C6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986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7C5C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обучености по классам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94F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качества обучения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7C6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6FE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E89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B97723" w:rsidRPr="001F31DD" w14:paraId="534BF6F2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FE13" w14:textId="68173FBE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воспитательного процесса</w:t>
            </w:r>
          </w:p>
        </w:tc>
      </w:tr>
      <w:tr w:rsidR="0041416A" w:rsidRPr="001F31DD" w14:paraId="73DCD877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714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FEE4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Посещаемость учащихся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4BB7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своевременного учета посещаемости уроков, анализ эффективности проводимой работы по предупреждению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необоснованных пропусков учащимися уроков.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91F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369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ABC7" w14:textId="77777777" w:rsidR="00B97723" w:rsidRPr="001F31DD" w:rsidRDefault="001C504C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384368E1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520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51C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Деятельность классных руководителей по формированию экологической культуры и ЗОЖ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876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 эффективности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классных руководителей по формированию экологической культуры и ЗОЖ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730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EAB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6A4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41416A" w:rsidRPr="001F31DD" w14:paraId="317B0EB9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3FB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968A10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71CC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shd w:val="clear" w:color="auto" w:fill="FFFFFF"/>
                <w:lang w:eastAsia="en-US"/>
              </w:rPr>
              <w:t>Изучение уровня воспитанности и нравственной самооценки учащихся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858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Анализ проведения диагностики. Оценка  уровня воспитанности и нравственной самооценки учащихся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BE4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Диагностика, наблюдения,</w:t>
            </w:r>
          </w:p>
          <w:p w14:paraId="7A41482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собеседования</w:t>
            </w:r>
          </w:p>
          <w:p w14:paraId="357A7C4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785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017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Справка.  </w:t>
            </w:r>
          </w:p>
        </w:tc>
      </w:tr>
      <w:tr w:rsidR="00B97723" w:rsidRPr="001F31DD" w14:paraId="227B4695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A1C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B97723" w:rsidRPr="001F31DD" w14:paraId="7A5C8199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7C3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состоянием преподавания учебных предметов</w:t>
            </w:r>
          </w:p>
        </w:tc>
      </w:tr>
      <w:tr w:rsidR="0041416A" w:rsidRPr="001F31DD" w14:paraId="626D0D24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B91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F14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Контроль за преподаванием физической культуры в 1-4-х классах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6B5D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усвоения учащимися программного материала</w:t>
            </w:r>
          </w:p>
        </w:tc>
        <w:tc>
          <w:tcPr>
            <w:tcW w:w="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B38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80E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68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1FA0446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24EED084" w14:textId="77777777" w:rsidTr="008F20C8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033C" w14:textId="5EF54419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49F49B82" w14:textId="77777777" w:rsidTr="008F20C8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28DF" w14:textId="55E7E2AD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9CF" w14:textId="76D67771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4B58" w14:textId="4645979F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644E" w14:textId="02425864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585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330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0EFA3113" w14:textId="77777777" w:rsidTr="008F20C8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A484" w14:textId="1CB1223D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408053D4" w14:textId="77777777" w:rsidTr="008F20C8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6691" w14:textId="3BEFEB54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9926" w14:textId="7ED7D830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3CB" w14:textId="105DF049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E62F" w14:textId="4D53512C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F56" w14:textId="5D31749B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ADE7" w14:textId="527B3F1F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7723" w:rsidRPr="001F31DD" w14:paraId="6A3824B6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CED9" w14:textId="0A756D1F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за методической работой</w:t>
            </w:r>
          </w:p>
        </w:tc>
      </w:tr>
      <w:tr w:rsidR="0041416A" w:rsidRPr="001F31DD" w14:paraId="56C592C4" w14:textId="77777777" w:rsidTr="00CA4613"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37B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C93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методической недели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E7C6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Выявить степень реализации задач, поставленных научно-методической службой школы, регулировать и корректировать уровень профессионального мастерства учителя</w:t>
            </w:r>
          </w:p>
        </w:tc>
        <w:tc>
          <w:tcPr>
            <w:tcW w:w="7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518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5D2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0C3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методсовета</w:t>
            </w:r>
          </w:p>
        </w:tc>
      </w:tr>
      <w:tr w:rsidR="00B97723" w:rsidRPr="001F31DD" w14:paraId="28A55B9A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3B8C" w14:textId="3C6CA389" w:rsidR="00B97723" w:rsidRPr="001F31DD" w:rsidRDefault="008F20C8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B97723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Контроль воспитательного процесса</w:t>
            </w:r>
            <w:r w:rsidR="0041416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1416A" w:rsidRPr="001F31DD" w14:paraId="2FAA7A2A" w14:textId="77777777" w:rsidTr="00CA4613">
        <w:trPr>
          <w:trHeight w:val="274"/>
        </w:trPr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F29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8E48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Результативность деятельности объединений дополнительного образования</w:t>
            </w:r>
          </w:p>
          <w:p w14:paraId="67792A8F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97F3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Анализ занятости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учащихся во внеурочное время, участие воспитанников в различных конкурсах, смотрах, соревнованиях</w:t>
            </w:r>
          </w:p>
        </w:tc>
        <w:tc>
          <w:tcPr>
            <w:tcW w:w="7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239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Посещение занятий, 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наблюдения,</w:t>
            </w:r>
          </w:p>
          <w:p w14:paraId="2A9F0BD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собеседования</w:t>
            </w:r>
          </w:p>
          <w:p w14:paraId="3294F2DF" w14:textId="77777777" w:rsidR="00B97723" w:rsidRPr="001F31DD" w:rsidRDefault="00B97723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135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425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  <w:r w:rsidR="0041416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совещание при ЗДВР</w:t>
            </w:r>
          </w:p>
        </w:tc>
      </w:tr>
      <w:tr w:rsidR="0041416A" w:rsidRPr="001F31DD" w14:paraId="4ACCDEF6" w14:textId="77777777" w:rsidTr="00CA4613"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7B7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8441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Качество организационно-педагогической деятельности.</w:t>
            </w:r>
          </w:p>
          <w:p w14:paraId="0C7F822A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Внеурочная деятельность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2DA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 Анализкачества организационно-педагогической деятельности.</w:t>
            </w:r>
          </w:p>
          <w:p w14:paraId="355E6483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Внеурочная деятельность</w:t>
            </w:r>
          </w:p>
        </w:tc>
        <w:tc>
          <w:tcPr>
            <w:tcW w:w="7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BBB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Диагностика состояния организации внеурочной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деятельности обучающихся 1-9 классов.</w:t>
            </w:r>
          </w:p>
        </w:tc>
        <w:tc>
          <w:tcPr>
            <w:tcW w:w="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82A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ЗД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6F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Справка. Совещание при ЗДВР</w:t>
            </w:r>
          </w:p>
        </w:tc>
      </w:tr>
      <w:tr w:rsidR="00B97723" w:rsidRPr="001F31DD" w14:paraId="789BBC9B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538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МАЙ</w:t>
            </w:r>
          </w:p>
        </w:tc>
      </w:tr>
      <w:tr w:rsidR="00B97723" w:rsidRPr="001F31DD" w14:paraId="47150B7A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809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Контроль за выполнением всеобуча</w:t>
            </w:r>
          </w:p>
        </w:tc>
      </w:tr>
      <w:tr w:rsidR="0041416A" w:rsidRPr="001F31DD" w14:paraId="603A015C" w14:textId="77777777" w:rsidTr="00CA4613">
        <w:tc>
          <w:tcPr>
            <w:tcW w:w="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335F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7424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Промежуточная  аттестация учащихся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5E7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оценка уровня освоения учащимися учебных программ</w:t>
            </w:r>
            <w:r w:rsidR="0041416A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(предметных и метапредметных результатов)</w:t>
            </w:r>
          </w:p>
        </w:tc>
        <w:tc>
          <w:tcPr>
            <w:tcW w:w="7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0AA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работ</w:t>
            </w:r>
          </w:p>
        </w:tc>
        <w:tc>
          <w:tcPr>
            <w:tcW w:w="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4EE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1C504C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261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справка</w:t>
            </w:r>
          </w:p>
          <w:p w14:paraId="1F0364A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B97723" w:rsidRPr="001F31DD" w14:paraId="097FA205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0F5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Контроль за школьной документацией</w:t>
            </w:r>
          </w:p>
        </w:tc>
      </w:tr>
      <w:tr w:rsidR="0041416A" w:rsidRPr="001F31DD" w14:paraId="5F4357C6" w14:textId="77777777" w:rsidTr="00CA4613"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5C8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8DA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Состояние ведения электронных журналов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939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объективности выставления четвертных отметок</w:t>
            </w:r>
          </w:p>
        </w:tc>
        <w:tc>
          <w:tcPr>
            <w:tcW w:w="7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FAC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09E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A474D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589C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</w:t>
            </w:r>
          </w:p>
          <w:p w14:paraId="279A2327" w14:textId="77777777" w:rsidR="00B97723" w:rsidRPr="001F31DD" w:rsidRDefault="0041416A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1416A" w:rsidRPr="001F31DD" w14:paraId="1445092F" w14:textId="77777777" w:rsidTr="00CA4613"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2125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569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прохождения программ и качества обучения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CA02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выполнения программ, успеваемости по предметам</w:t>
            </w:r>
          </w:p>
        </w:tc>
        <w:tc>
          <w:tcPr>
            <w:tcW w:w="7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5876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75F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A474DA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  <w:p w14:paraId="501F45EA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0C4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41416A" w:rsidRPr="001F31DD" w14:paraId="155CBFCB" w14:textId="77777777" w:rsidTr="00CA4613"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154F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4B3E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Мониторинг обучености по классам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77AA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Анализ качества обучения</w:t>
            </w:r>
          </w:p>
        </w:tc>
        <w:tc>
          <w:tcPr>
            <w:tcW w:w="7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B58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121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ЗДУ</w:t>
            </w:r>
            <w:r w:rsidR="00A474DA"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6F1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Протокол педсовета</w:t>
            </w:r>
          </w:p>
        </w:tc>
      </w:tr>
      <w:tr w:rsidR="00B97723" w:rsidRPr="001F31DD" w14:paraId="1F096393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7A95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3.Контроль воспитательного процесса</w:t>
            </w:r>
          </w:p>
        </w:tc>
      </w:tr>
      <w:tr w:rsidR="0041416A" w:rsidRPr="001F31DD" w14:paraId="680032E4" w14:textId="77777777" w:rsidTr="00CA4613">
        <w:trPr>
          <w:trHeight w:val="85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AFC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5A08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и результативность воспитательной  деятельности школы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BE99" w14:textId="77777777" w:rsidR="00B97723" w:rsidRPr="001F31DD" w:rsidRDefault="00B97723" w:rsidP="001F31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планов воспитательной работы. Оценка качества и эффективности работы педагогов. Результативность работы. Определение целей, задач на будущий год.</w:t>
            </w:r>
          </w:p>
        </w:tc>
        <w:tc>
          <w:tcPr>
            <w:tcW w:w="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B751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800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8CE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Справка. Совещание при ЗДВР</w:t>
            </w:r>
          </w:p>
        </w:tc>
      </w:tr>
      <w:tr w:rsidR="0041416A" w:rsidRPr="001F31DD" w14:paraId="4C147F52" w14:textId="77777777" w:rsidTr="00CA4613">
        <w:trPr>
          <w:trHeight w:val="101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4A0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5898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Подготовительная работа по организации летнего отдыха учащихся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6A3A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Занятость учащихся в летний период, забота о сохранности их жизни и здоровья</w:t>
            </w:r>
          </w:p>
        </w:tc>
        <w:tc>
          <w:tcPr>
            <w:tcW w:w="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16F3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Сбор информации о летнем отдыхе учащихся, особенно учащихся, стоящих на разных формах учета.</w:t>
            </w:r>
          </w:p>
        </w:tc>
        <w:tc>
          <w:tcPr>
            <w:tcW w:w="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46FD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</w:t>
            </w:r>
            <w:r w:rsidR="00A474D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222A" w14:textId="77777777" w:rsidR="00B97723" w:rsidRPr="001F31DD" w:rsidRDefault="00A474DA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41416A" w:rsidRPr="001F31DD" w14:paraId="5986583A" w14:textId="77777777" w:rsidTr="00CA461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535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0A2D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0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2FB2" w14:textId="77777777" w:rsidR="00B97723" w:rsidRPr="001F31DD" w:rsidRDefault="00B97723" w:rsidP="001F31D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Проанализировать удовлетворенность родителей качеством образовательных результатов</w:t>
            </w:r>
          </w:p>
        </w:tc>
        <w:tc>
          <w:tcPr>
            <w:tcW w:w="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A73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Анкетирование родителей</w:t>
            </w:r>
          </w:p>
        </w:tc>
        <w:tc>
          <w:tcPr>
            <w:tcW w:w="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C3D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0227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B97723" w:rsidRPr="001F31DD" w14:paraId="44FDA14F" w14:textId="77777777" w:rsidTr="006941F6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7C8B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</w:tr>
      <w:tr w:rsidR="0041416A" w:rsidRPr="001F31DD" w14:paraId="51CD6425" w14:textId="77777777" w:rsidTr="00CA461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321C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30EB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 за 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состоянием личных дел</w:t>
            </w:r>
          </w:p>
        </w:tc>
        <w:tc>
          <w:tcPr>
            <w:tcW w:w="1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6B8F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Своевременное и 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правильное оформление</w:t>
            </w:r>
          </w:p>
        </w:tc>
        <w:tc>
          <w:tcPr>
            <w:tcW w:w="7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0BA9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9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53E0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ЗДУ</w:t>
            </w:r>
            <w:r w:rsidR="00A474DA"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F3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670E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16A" w:rsidRPr="001F31DD" w14:paraId="0DE6E940" w14:textId="77777777" w:rsidTr="008F20C8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409" w14:textId="03D4E1A9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9E2" w14:textId="779AAC6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A0E" w14:textId="4B041B5D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2BD1" w14:textId="20146F72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A6CC" w14:textId="49781D9A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D0F4" w14:textId="50578AE4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41416A" w:rsidRPr="001F31DD" w14:paraId="4F8679C1" w14:textId="77777777" w:rsidTr="00CA461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F019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E398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2971" w14:textId="77777777" w:rsidR="00B97723" w:rsidRPr="001F31DD" w:rsidRDefault="00B97723" w:rsidP="001F3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AB32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5A28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84D4" w14:textId="77777777" w:rsidR="00B97723" w:rsidRPr="001F31DD" w:rsidRDefault="00B97723" w:rsidP="001F3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4F9B88D" w14:textId="77777777" w:rsidR="00B72C06" w:rsidRPr="001F31DD" w:rsidRDefault="00B72C06" w:rsidP="001F31D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B29F874" w14:textId="77777777" w:rsidR="00220516" w:rsidRPr="001F31DD" w:rsidRDefault="00220516" w:rsidP="001F31DD">
      <w:pPr>
        <w:tabs>
          <w:tab w:val="left" w:pos="2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</w:t>
      </w:r>
    </w:p>
    <w:p w14:paraId="042D3E1B" w14:textId="3A3A5B34" w:rsidR="00511E92" w:rsidRPr="001F31DD" w:rsidRDefault="00511E92" w:rsidP="001F31DD">
      <w:pPr>
        <w:tabs>
          <w:tab w:val="left" w:pos="2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31DD">
        <w:rPr>
          <w:rFonts w:ascii="Times New Roman" w:hAnsi="Times New Roman" w:cs="Times New Roman"/>
          <w:b/>
          <w:bCs/>
          <w:sz w:val="24"/>
          <w:szCs w:val="24"/>
        </w:rPr>
        <w:t>Организация воспитательного процесса</w:t>
      </w:r>
      <w:r w:rsidR="00A744B9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осуществляется на основе Рабочей прогр</w:t>
      </w:r>
      <w:r w:rsidR="00F07403">
        <w:rPr>
          <w:rFonts w:ascii="Times New Roman" w:hAnsi="Times New Roman" w:cs="Times New Roman"/>
          <w:b/>
          <w:bCs/>
          <w:sz w:val="24"/>
          <w:szCs w:val="24"/>
        </w:rPr>
        <w:t>аммы воспитания (см. Приложения №1, №2)</w:t>
      </w:r>
    </w:p>
    <w:p w14:paraId="791B6F4E" w14:textId="77777777" w:rsidR="00511E92" w:rsidRPr="001F31DD" w:rsidRDefault="00511E92" w:rsidP="001F31DD">
      <w:p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14:paraId="57F8D497" w14:textId="77777777" w:rsidR="00F07403" w:rsidRPr="001F31DD" w:rsidRDefault="00F07403" w:rsidP="00F07403">
      <w:p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 xml:space="preserve"> Социальный паспорт школы: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(на начало учебного года)</w:t>
      </w:r>
    </w:p>
    <w:p w14:paraId="0BA9A56F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семей – 26, в них детей - 32</w:t>
      </w:r>
    </w:p>
    <w:p w14:paraId="063C424F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Многодетные семьи – 2, в них детей - 5</w:t>
      </w:r>
    </w:p>
    <w:p w14:paraId="50C87FE7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Малообеспеченные семьи – 0, в них детей – 0</w:t>
      </w:r>
    </w:p>
    <w:p w14:paraId="36DFAB64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Неполные семьи – 3, в них детей - 4</w:t>
      </w:r>
    </w:p>
    <w:p w14:paraId="3DBEF970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Неблагополучные семьи – 0, в них детей - 0</w:t>
      </w:r>
    </w:p>
    <w:p w14:paraId="62741CEB" w14:textId="0F5E3686" w:rsidR="006121B6" w:rsidRPr="006121B6" w:rsidRDefault="008F20C8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Дети-инвалиды – 0</w:t>
      </w:r>
    </w:p>
    <w:p w14:paraId="1B865E68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стоящие на ВШУ – 0</w:t>
      </w:r>
    </w:p>
    <w:p w14:paraId="0CE07900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стоящие на ПДН – 0</w:t>
      </w:r>
    </w:p>
    <w:p w14:paraId="1A8EB7D7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прибывшие из других районов РТ - 0</w:t>
      </w:r>
    </w:p>
    <w:p w14:paraId="702F677A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учащихся, требующих особого педагогического внимания – 2</w:t>
      </w:r>
    </w:p>
    <w:p w14:paraId="65A1B23F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«группы риска» - 2</w:t>
      </w:r>
    </w:p>
    <w:p w14:paraId="07400FB4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детей под опекой – 0</w:t>
      </w:r>
    </w:p>
    <w:p w14:paraId="3FA726AF" w14:textId="77777777" w:rsidR="006121B6" w:rsidRPr="006121B6" w:rsidRDefault="006121B6" w:rsidP="006121B6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1B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Приемные дети – 0</w:t>
      </w:r>
    </w:p>
    <w:p w14:paraId="6707456F" w14:textId="77777777" w:rsidR="00376A27" w:rsidRPr="00376A27" w:rsidRDefault="00376A27" w:rsidP="00376A27">
      <w:pPr>
        <w:tabs>
          <w:tab w:val="left" w:pos="25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CFF921C" w14:textId="77777777" w:rsidR="00376A27" w:rsidRPr="00376A27" w:rsidRDefault="00376A27" w:rsidP="00376A27">
      <w:pPr>
        <w:tabs>
          <w:tab w:val="left" w:pos="254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Содержание воспитательной работы в школе планируется по направлениям:</w:t>
      </w:r>
    </w:p>
    <w:p w14:paraId="13950D66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Гражданско-патриотическое воспитание</w:t>
      </w:r>
    </w:p>
    <w:p w14:paraId="582FB1A2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Правовое воспитание. Профилактическая работа;</w:t>
      </w:r>
    </w:p>
    <w:p w14:paraId="38BE7ACE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Экологичееское воспитание и трудовое воспитание;</w:t>
      </w:r>
    </w:p>
    <w:p w14:paraId="7E79FA56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воспитание;</w:t>
      </w:r>
    </w:p>
    <w:p w14:paraId="2885BCB7" w14:textId="77777777" w:rsidR="00376A27" w:rsidRPr="00376A27" w:rsidRDefault="00376A27" w:rsidP="00376A27">
      <w:pPr>
        <w:numPr>
          <w:ilvl w:val="0"/>
          <w:numId w:val="1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Cs/>
          <w:sz w:val="24"/>
          <w:szCs w:val="24"/>
        </w:rPr>
        <w:t>Физическое воспитание и формирование культуры здоровья;</w:t>
      </w:r>
    </w:p>
    <w:p w14:paraId="2DA57B8B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Интеллектуальное воспитание;</w:t>
      </w:r>
    </w:p>
    <w:p w14:paraId="40814CC7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родителями, профориентационная работа.</w:t>
      </w:r>
    </w:p>
    <w:p w14:paraId="3B6B3A7F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классными руководителями.</w:t>
      </w:r>
    </w:p>
    <w:p w14:paraId="1BAFE990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педагогом-организатором, с библиотекарем.</w:t>
      </w:r>
    </w:p>
    <w:p w14:paraId="46A00178" w14:textId="77777777" w:rsidR="00376A27" w:rsidRPr="00376A27" w:rsidRDefault="00376A27" w:rsidP="00376A27">
      <w:pPr>
        <w:numPr>
          <w:ilvl w:val="0"/>
          <w:numId w:val="150"/>
        </w:numPr>
        <w:tabs>
          <w:tab w:val="left" w:pos="2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6A27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педагогами дополнительного образования.</w:t>
      </w:r>
    </w:p>
    <w:p w14:paraId="03652F5D" w14:textId="77777777" w:rsidR="00376A27" w:rsidRPr="00376A27" w:rsidRDefault="00376A27" w:rsidP="00376A2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6C34C" w14:textId="77777777" w:rsidR="00376A27" w:rsidRPr="00376A27" w:rsidRDefault="00376A27" w:rsidP="00376A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9. Ожидаемые результаты:</w:t>
      </w:r>
    </w:p>
    <w:p w14:paraId="590F2382" w14:textId="77777777" w:rsidR="00376A27" w:rsidRPr="00376A27" w:rsidRDefault="00376A27" w:rsidP="00376A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Результативность реализации будет определяться повышением уровня воспитанности обучающихся, увеличением числа выпускников с оптимальным уровнем социальной зрелости, повышение социальной активности учащихся как в школе (ученики школы активно участвуют в данной воспитательной программе, наличие здоровой конкуренции), так и на уровне района, республики (создание и реализация новых социальных проектов, участие учеников школы в масштабных социальных акциях и т.д.), увеличением числа учащихся, добившихся значительных успехов в какой – либо сфере деятельности.</w:t>
      </w:r>
    </w:p>
    <w:p w14:paraId="34D21775" w14:textId="77777777" w:rsidR="00376A27" w:rsidRPr="00376A27" w:rsidRDefault="00376A27" w:rsidP="00376A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Критерии эффективности воспитательной системы на заключительном этапе можно определить по следующим компонентам: </w:t>
      </w:r>
    </w:p>
    <w:p w14:paraId="7ADAA630" w14:textId="77777777" w:rsidR="00376A27" w:rsidRPr="00376A27" w:rsidRDefault="00376A27" w:rsidP="00376A2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Cs/>
          <w:sz w:val="24"/>
          <w:szCs w:val="24"/>
        </w:rPr>
        <w:t>Удовлетворенность учащихся, педагогов и родителей жизнедеятельностью в школе и результатами воспитательного процесса;</w:t>
      </w:r>
    </w:p>
    <w:p w14:paraId="3126729B" w14:textId="77777777" w:rsidR="00376A27" w:rsidRPr="00376A27" w:rsidRDefault="00376A27" w:rsidP="00376A2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Cs/>
          <w:sz w:val="24"/>
          <w:szCs w:val="24"/>
        </w:rPr>
        <w:t>Мониторинг достижений учащихся и коллектива;</w:t>
      </w:r>
    </w:p>
    <w:p w14:paraId="2B075ED4" w14:textId="77777777" w:rsidR="00376A27" w:rsidRPr="00376A27" w:rsidRDefault="00376A27" w:rsidP="00376A2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Сформированность индивидуальности учащегося школы, приближенность к модели выпускника школы.</w:t>
      </w:r>
    </w:p>
    <w:p w14:paraId="54CDBF89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39C069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10. Тематика воспитательной работы школы (</w:t>
      </w:r>
      <w:r w:rsidRPr="00376A27">
        <w:rPr>
          <w:rFonts w:ascii="Times New Roman" w:eastAsia="Times New Roman" w:hAnsi="Times New Roman" w:cs="Times New Roman"/>
          <w:b/>
          <w:sz w:val="24"/>
          <w:szCs w:val="24"/>
        </w:rPr>
        <w:t>месячники)</w:t>
      </w:r>
    </w:p>
    <w:p w14:paraId="66976D95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Сентябрь – месячник безопасности детей</w:t>
      </w:r>
    </w:p>
    <w:p w14:paraId="5A53EDA1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lastRenderedPageBreak/>
        <w:t>Октябрь – месячник милосердия</w:t>
      </w:r>
    </w:p>
    <w:p w14:paraId="60D02708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Ноябрь – месячник правовых знаний и искусства</w:t>
      </w:r>
    </w:p>
    <w:p w14:paraId="2C764D2D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Декабрь – месячник знаний</w:t>
      </w:r>
    </w:p>
    <w:p w14:paraId="517B8712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Январь – месячник спортивно-оздоровительной работы</w:t>
      </w:r>
    </w:p>
    <w:p w14:paraId="0AF9A192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Февраль – месячник патриотического воспитания</w:t>
      </w:r>
    </w:p>
    <w:p w14:paraId="25B82453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Март – месячник экологического воспитания</w:t>
      </w:r>
    </w:p>
    <w:p w14:paraId="2456462B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Апрель – месячник родного языка и национального воспитания</w:t>
      </w:r>
    </w:p>
    <w:p w14:paraId="1CCE9413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 xml:space="preserve">Май – вахта памяти </w:t>
      </w:r>
    </w:p>
    <w:p w14:paraId="3C135613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sz w:val="24"/>
          <w:szCs w:val="24"/>
        </w:rPr>
        <w:t>Июнь – подведение итогов.</w:t>
      </w:r>
      <w:r w:rsidRPr="00376A2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. </w:t>
      </w:r>
    </w:p>
    <w:p w14:paraId="4CD9E115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</w:p>
    <w:p w14:paraId="5D9CB5B9" w14:textId="77777777" w:rsidR="00376A27" w:rsidRPr="00376A27" w:rsidRDefault="00376A27" w:rsidP="00376A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376A2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Предметные недели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941"/>
        <w:gridCol w:w="2412"/>
        <w:gridCol w:w="2621"/>
      </w:tblGrid>
      <w:tr w:rsidR="00376A27" w:rsidRPr="00376A27" w14:paraId="3F7B0A98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64E7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E4EF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7B1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BD75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6A27" w:rsidRPr="00376A27" w14:paraId="638C59C3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41EE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4A0F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истории, обществознания и искусства</w:t>
            </w:r>
          </w:p>
          <w:p w14:paraId="0CFE125F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6FBA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E24D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Г.А.</w:t>
            </w:r>
          </w:p>
          <w:p w14:paraId="11437280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Мингалеев Г.Р.</w:t>
            </w:r>
          </w:p>
        </w:tc>
      </w:tr>
      <w:tr w:rsidR="00376A27" w:rsidRPr="00376A27" w14:paraId="0A0DB015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FB3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E20B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ACCB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B7B3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  <w:p w14:paraId="6B843385" w14:textId="77777777" w:rsid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 Э.З.</w:t>
            </w:r>
          </w:p>
          <w:p w14:paraId="3575FA3C" w14:textId="49B95D18" w:rsidR="006121B6" w:rsidRPr="00376A27" w:rsidRDefault="006121B6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Л.Р.</w:t>
            </w:r>
          </w:p>
        </w:tc>
      </w:tr>
      <w:tr w:rsidR="00376A27" w:rsidRPr="00376A27" w14:paraId="082C7C2B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D8C4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774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начальных классов</w:t>
            </w:r>
          </w:p>
          <w:p w14:paraId="45F4D539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BB81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2EDD" w14:textId="59B49BE8" w:rsidR="00376A27" w:rsidRPr="00376A27" w:rsidRDefault="006121B6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Л.М.</w:t>
            </w:r>
          </w:p>
          <w:p w14:paraId="3720AFBB" w14:textId="77777777" w:rsid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И.М.</w:t>
            </w:r>
          </w:p>
          <w:p w14:paraId="1FA49673" w14:textId="4B0414FC" w:rsidR="006121B6" w:rsidRPr="00376A27" w:rsidRDefault="006121B6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Г.А.</w:t>
            </w:r>
          </w:p>
        </w:tc>
      </w:tr>
      <w:tr w:rsidR="00376A27" w:rsidRPr="00376A27" w14:paraId="1DFB9E70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E8D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A227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математики, информатики, физики</w:t>
            </w:r>
          </w:p>
          <w:p w14:paraId="5D4B7E38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1232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D891" w14:textId="76A5EFB2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 Д.А.</w:t>
            </w:r>
          </w:p>
          <w:p w14:paraId="4CD4E254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А.Ш.</w:t>
            </w:r>
          </w:p>
        </w:tc>
      </w:tr>
      <w:tr w:rsidR="00376A27" w:rsidRPr="00376A27" w14:paraId="48BDEA2D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412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3806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английского языка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FDB8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56E2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Л.Р.</w:t>
            </w:r>
          </w:p>
        </w:tc>
      </w:tr>
      <w:tr w:rsidR="00376A27" w:rsidRPr="00376A27" w14:paraId="794DAC3F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A487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343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родного татарского языка</w:t>
            </w:r>
          </w:p>
          <w:p w14:paraId="25DD217A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FA85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98CF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  <w:p w14:paraId="74AF0487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Г.А.</w:t>
            </w:r>
          </w:p>
        </w:tc>
      </w:tr>
      <w:tr w:rsidR="00376A27" w:rsidRPr="00376A27" w14:paraId="7650697E" w14:textId="77777777" w:rsidTr="00376A2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DACF" w14:textId="77777777" w:rsidR="00376A27" w:rsidRPr="00376A27" w:rsidRDefault="00376A27" w:rsidP="00376A27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FCA9" w14:textId="77777777" w:rsidR="00376A27" w:rsidRPr="00376A27" w:rsidRDefault="00376A27" w:rsidP="0037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биологии и географии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A17B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1C3C" w14:textId="77777777" w:rsidR="006121B6" w:rsidRPr="00376A27" w:rsidRDefault="006121B6" w:rsidP="00612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  <w:p w14:paraId="0CBE29A5" w14:textId="77777777" w:rsidR="00376A27" w:rsidRPr="00376A27" w:rsidRDefault="00376A27" w:rsidP="0037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А.Ш.</w:t>
            </w:r>
          </w:p>
        </w:tc>
      </w:tr>
    </w:tbl>
    <w:p w14:paraId="4A871D3F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C79D107" w14:textId="1BA67D25" w:rsidR="00511E92" w:rsidRPr="00F07403" w:rsidRDefault="00511E92" w:rsidP="00F07403">
      <w:pPr>
        <w:pStyle w:val="af3"/>
        <w:numPr>
          <w:ilvl w:val="0"/>
          <w:numId w:val="6"/>
        </w:numPr>
        <w:shd w:val="clear" w:color="auto" w:fill="FFFFFF"/>
        <w:jc w:val="center"/>
        <w:rPr>
          <w:rFonts w:eastAsia="Calibri"/>
          <w:b/>
          <w:bCs/>
          <w:lang w:eastAsia="en-US"/>
        </w:rPr>
      </w:pPr>
      <w:r w:rsidRPr="00F07403">
        <w:rPr>
          <w:rFonts w:eastAsia="Calibri"/>
          <w:b/>
          <w:bCs/>
          <w:lang w:eastAsia="en-US"/>
        </w:rPr>
        <w:t xml:space="preserve"> План работы классных руководителей на 202</w:t>
      </w:r>
      <w:r w:rsidR="006F2227">
        <w:rPr>
          <w:rFonts w:eastAsia="Calibri"/>
          <w:b/>
          <w:bCs/>
          <w:lang w:eastAsia="en-US"/>
        </w:rPr>
        <w:t>5</w:t>
      </w:r>
      <w:r w:rsidRPr="00F07403">
        <w:rPr>
          <w:rFonts w:eastAsia="Calibri"/>
          <w:b/>
          <w:bCs/>
          <w:lang w:eastAsia="en-US"/>
        </w:rPr>
        <w:t>-202</w:t>
      </w:r>
      <w:r w:rsidR="006F2227">
        <w:rPr>
          <w:rFonts w:eastAsia="Calibri"/>
          <w:b/>
          <w:bCs/>
          <w:lang w:eastAsia="en-US"/>
        </w:rPr>
        <w:t>6</w:t>
      </w:r>
      <w:r w:rsidR="006121B6">
        <w:rPr>
          <w:rFonts w:eastAsia="Calibri"/>
          <w:b/>
          <w:bCs/>
          <w:lang w:eastAsia="en-US"/>
        </w:rPr>
        <w:t xml:space="preserve"> </w:t>
      </w:r>
      <w:r w:rsidRPr="00F07403">
        <w:rPr>
          <w:rFonts w:eastAsia="Calibri"/>
          <w:b/>
          <w:bCs/>
          <w:lang w:eastAsia="en-US"/>
        </w:rPr>
        <w:t>учебный год</w:t>
      </w:r>
    </w:p>
    <w:p w14:paraId="2854DCE6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AAB37D9" w14:textId="5551DF3D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Тема: «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Использование инновационных технологий с целью активизации и оптимизации воспитательного процесса в условиях внедрении и реализации стандартов </w:t>
      </w:r>
      <w:r w:rsidR="007D05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третьего 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поколения»</w:t>
      </w:r>
    </w:p>
    <w:p w14:paraId="758A66EE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Цель: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 создание условий для повышения знаний по теории и практике воспитательного процесса в школе, оказание помощи при подготовке, проведении и анализе классных мероприятий, коллективных творческих дел.</w:t>
      </w:r>
    </w:p>
    <w:p w14:paraId="599BB644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ЗАДАЧИ:</w:t>
      </w:r>
    </w:p>
    <w:p w14:paraId="45AC27A5" w14:textId="77777777" w:rsidR="00511E92" w:rsidRPr="001F31DD" w:rsidRDefault="00511E92" w:rsidP="001F31DD">
      <w:pPr>
        <w:numPr>
          <w:ilvl w:val="0"/>
          <w:numId w:val="1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активно включать классных руководителей в научно-методическую, инновационную, опытно-педагогическую деятельность;</w:t>
      </w:r>
    </w:p>
    <w:p w14:paraId="7879AFB7" w14:textId="77777777" w:rsidR="00511E92" w:rsidRPr="001F31DD" w:rsidRDefault="00511E92" w:rsidP="001F31DD">
      <w:pPr>
        <w:numPr>
          <w:ilvl w:val="0"/>
          <w:numId w:val="1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координировать планирование, организацию и мониторинг воспитательного процесса классных коллективов.</w:t>
      </w:r>
    </w:p>
    <w:p w14:paraId="6F570A52" w14:textId="77777777" w:rsidR="00511E92" w:rsidRPr="001F31DD" w:rsidRDefault="00511E92" w:rsidP="001F31DD">
      <w:pPr>
        <w:numPr>
          <w:ilvl w:val="0"/>
          <w:numId w:val="1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организовать информационно-методическую помощь классным руководителям в совершенствовании форм и методов организации воспитательной работы для удовлетворения потребностей учащихся в культурном и нравственном воспитании;</w:t>
      </w:r>
    </w:p>
    <w:p w14:paraId="7933DBF4" w14:textId="77777777" w:rsidR="00511E92" w:rsidRPr="001F31DD" w:rsidRDefault="00511E92" w:rsidP="001F31DD">
      <w:pPr>
        <w:numPr>
          <w:ilvl w:val="0"/>
          <w:numId w:val="1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информационное и методическое сопровождение перехода на ФГОС второго поколения;</w:t>
      </w:r>
    </w:p>
    <w:p w14:paraId="558A1CB2" w14:textId="77777777" w:rsidR="00511E92" w:rsidRPr="001F31DD" w:rsidRDefault="00511E92" w:rsidP="001F31DD">
      <w:pPr>
        <w:numPr>
          <w:ilvl w:val="0"/>
          <w:numId w:val="1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в воспитательном процессе здоровьесберегающие технологии, методики и приемы оздоровления детей.</w:t>
      </w:r>
    </w:p>
    <w:p w14:paraId="2E7BB8A6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Приоритетные направления методической работы:</w:t>
      </w:r>
    </w:p>
    <w:p w14:paraId="5B6785EE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14:paraId="2D89DC32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 Информирование о нормативно-правовой базе, регулирующей работу классных руководителей в рамках приоритетного национального проекта «Образование» и ФГОС нового поколения.</w:t>
      </w:r>
    </w:p>
    <w:p w14:paraId="1CD130C0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. Обобщение, систематизация и распространение передового педагогического опыта.</w:t>
      </w:r>
    </w:p>
    <w:p w14:paraId="2047ED46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4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. Вооружение классных руководителей современными воспитательными технологиями и знаниями современных форм и методов работы.</w:t>
      </w:r>
    </w:p>
    <w:p w14:paraId="026660C3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Предполагаемый результат:</w:t>
      </w:r>
    </w:p>
    <w:p w14:paraId="2C9AD383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методической культуры классных руководителей и повышение уровня воспитанности обучающихся.</w:t>
      </w:r>
    </w:p>
    <w:p w14:paraId="4AB104AF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Периодичность заседаний: 1 раз в четверть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</w:p>
    <w:p w14:paraId="040D91FB" w14:textId="6B120369" w:rsidR="00511E92" w:rsidRPr="00F07403" w:rsidRDefault="00511E92" w:rsidP="00F07403">
      <w:pPr>
        <w:pStyle w:val="af3"/>
        <w:numPr>
          <w:ilvl w:val="0"/>
          <w:numId w:val="6"/>
        </w:numPr>
        <w:shd w:val="clear" w:color="auto" w:fill="FFFFFF"/>
        <w:jc w:val="center"/>
        <w:rPr>
          <w:rFonts w:eastAsia="Calibri"/>
          <w:b/>
          <w:bCs/>
          <w:lang w:eastAsia="en-US"/>
        </w:rPr>
      </w:pPr>
      <w:r w:rsidRPr="00F07403">
        <w:rPr>
          <w:rFonts w:eastAsia="Calibri"/>
          <w:b/>
          <w:bCs/>
          <w:lang w:eastAsia="en-US"/>
        </w:rPr>
        <w:t xml:space="preserve"> Темы заседаний классных руководителей на 202</w:t>
      </w:r>
      <w:r w:rsidR="006121B6">
        <w:rPr>
          <w:rFonts w:eastAsia="Calibri"/>
          <w:b/>
          <w:bCs/>
          <w:lang w:eastAsia="en-US"/>
        </w:rPr>
        <w:t>4</w:t>
      </w:r>
      <w:r w:rsidRPr="00F07403">
        <w:rPr>
          <w:rFonts w:eastAsia="Calibri"/>
          <w:b/>
          <w:bCs/>
          <w:lang w:eastAsia="en-US"/>
        </w:rPr>
        <w:t>-202</w:t>
      </w:r>
      <w:r w:rsidR="006121B6">
        <w:rPr>
          <w:rFonts w:eastAsia="Calibri"/>
          <w:b/>
          <w:bCs/>
          <w:lang w:eastAsia="en-US"/>
        </w:rPr>
        <w:t xml:space="preserve">5 </w:t>
      </w:r>
      <w:r w:rsidRPr="00F07403">
        <w:rPr>
          <w:rFonts w:eastAsia="Calibri"/>
          <w:b/>
          <w:bCs/>
          <w:lang w:eastAsia="en-US"/>
        </w:rPr>
        <w:t>учебный год</w:t>
      </w:r>
      <w:r w:rsidR="006121B6">
        <w:rPr>
          <w:rFonts w:eastAsia="Calibri"/>
          <w:b/>
          <w:bCs/>
          <w:lang w:eastAsia="en-US"/>
        </w:rPr>
        <w:t xml:space="preserve"> (ПРИЛОЖЕНИЕ)</w:t>
      </w:r>
    </w:p>
    <w:p w14:paraId="17A60CF3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A00A08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AADA275" w14:textId="0EE96FF0" w:rsidR="00511E92" w:rsidRPr="001F31DD" w:rsidRDefault="00F07403" w:rsidP="001F31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="00511E92"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 Список классных руководителей</w:t>
      </w:r>
    </w:p>
    <w:p w14:paraId="523E3C44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386"/>
        <w:gridCol w:w="2693"/>
      </w:tblGrid>
      <w:tr w:rsidR="00511E92" w:rsidRPr="001F31DD" w14:paraId="3FCA232C" w14:textId="77777777" w:rsidTr="005B53BA">
        <w:tc>
          <w:tcPr>
            <w:tcW w:w="993" w:type="dxa"/>
          </w:tcPr>
          <w:p w14:paraId="389AEDC5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6" w:type="dxa"/>
          </w:tcPr>
          <w:p w14:paraId="2AA07C14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693" w:type="dxa"/>
          </w:tcPr>
          <w:p w14:paraId="69C4D91D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Классное руководство</w:t>
            </w:r>
          </w:p>
        </w:tc>
      </w:tr>
      <w:tr w:rsidR="00511E92" w:rsidRPr="001F31DD" w14:paraId="345411F9" w14:textId="77777777" w:rsidTr="005B53BA">
        <w:tc>
          <w:tcPr>
            <w:tcW w:w="993" w:type="dxa"/>
          </w:tcPr>
          <w:p w14:paraId="48B42F91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86" w:type="dxa"/>
          </w:tcPr>
          <w:p w14:paraId="4391ACAF" w14:textId="1399DAFF" w:rsidR="00511E92" w:rsidRPr="001F31DD" w:rsidRDefault="006121B6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Абдушева Гульназ Анасовна</w:t>
            </w:r>
          </w:p>
        </w:tc>
        <w:tc>
          <w:tcPr>
            <w:tcW w:w="2693" w:type="dxa"/>
          </w:tcPr>
          <w:p w14:paraId="469A9BB4" w14:textId="3545F2C0" w:rsidR="00511E92" w:rsidRPr="001F31DD" w:rsidRDefault="006F2227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3,6</w:t>
            </w:r>
          </w:p>
        </w:tc>
      </w:tr>
      <w:tr w:rsidR="00511E92" w:rsidRPr="001F31DD" w14:paraId="01536ECC" w14:textId="77777777" w:rsidTr="005B53BA">
        <w:tc>
          <w:tcPr>
            <w:tcW w:w="993" w:type="dxa"/>
          </w:tcPr>
          <w:p w14:paraId="18423F2C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86" w:type="dxa"/>
          </w:tcPr>
          <w:p w14:paraId="407E39ED" w14:textId="7C9FF2BB" w:rsidR="00511E92" w:rsidRPr="001F31DD" w:rsidRDefault="006121B6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Кабирова Ильсияр Минсалиховна</w:t>
            </w:r>
          </w:p>
        </w:tc>
        <w:tc>
          <w:tcPr>
            <w:tcW w:w="2693" w:type="dxa"/>
          </w:tcPr>
          <w:p w14:paraId="458102C1" w14:textId="297499EE" w:rsidR="00511E92" w:rsidRPr="001F31DD" w:rsidRDefault="006F2227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6121B6" w:rsidRPr="001F31DD" w14:paraId="3680775C" w14:textId="77777777" w:rsidTr="005B53BA">
        <w:tc>
          <w:tcPr>
            <w:tcW w:w="993" w:type="dxa"/>
          </w:tcPr>
          <w:p w14:paraId="081EC7E5" w14:textId="796FDB7C" w:rsidR="006121B6" w:rsidRPr="001F31DD" w:rsidRDefault="006121B6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86" w:type="dxa"/>
          </w:tcPr>
          <w:p w14:paraId="1FE7591C" w14:textId="05C91E64" w:rsidR="006121B6" w:rsidRPr="001F31DD" w:rsidRDefault="006121B6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Вафина Лейсан Максумовна</w:t>
            </w:r>
          </w:p>
        </w:tc>
        <w:tc>
          <w:tcPr>
            <w:tcW w:w="2693" w:type="dxa"/>
          </w:tcPr>
          <w:p w14:paraId="09525480" w14:textId="754D8D9C" w:rsidR="006121B6" w:rsidRDefault="006F2227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511E92" w:rsidRPr="001F31DD" w14:paraId="3B662401" w14:textId="77777777" w:rsidTr="005B53BA">
        <w:tc>
          <w:tcPr>
            <w:tcW w:w="993" w:type="dxa"/>
          </w:tcPr>
          <w:p w14:paraId="29393D9B" w14:textId="73EDE5E8" w:rsidR="00511E92" w:rsidRPr="001F31DD" w:rsidRDefault="006F2227" w:rsidP="006F22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5386" w:type="dxa"/>
          </w:tcPr>
          <w:p w14:paraId="13FD3390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Шарифуллина Лилия Рафиковна</w:t>
            </w:r>
          </w:p>
        </w:tc>
        <w:tc>
          <w:tcPr>
            <w:tcW w:w="2693" w:type="dxa"/>
          </w:tcPr>
          <w:p w14:paraId="73AFD408" w14:textId="159C4586" w:rsidR="00511E92" w:rsidRPr="001F31DD" w:rsidRDefault="006121B6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</w:t>
            </w:r>
            <w:r w:rsidR="006F22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,8</w:t>
            </w:r>
          </w:p>
        </w:tc>
      </w:tr>
      <w:tr w:rsidR="00511E92" w:rsidRPr="001F31DD" w14:paraId="50062696" w14:textId="77777777" w:rsidTr="005B53BA">
        <w:tc>
          <w:tcPr>
            <w:tcW w:w="993" w:type="dxa"/>
          </w:tcPr>
          <w:p w14:paraId="5EA0E4C8" w14:textId="04DC6CB2" w:rsidR="00511E92" w:rsidRPr="001F31DD" w:rsidRDefault="006F2227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6" w:type="dxa"/>
          </w:tcPr>
          <w:p w14:paraId="5D75C298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Абрарова Лилия Табрисовна</w:t>
            </w:r>
          </w:p>
        </w:tc>
        <w:tc>
          <w:tcPr>
            <w:tcW w:w="2693" w:type="dxa"/>
          </w:tcPr>
          <w:p w14:paraId="09B71751" w14:textId="263D3A79" w:rsidR="00511E92" w:rsidRPr="001F31DD" w:rsidRDefault="006F2227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p w14:paraId="5D7134DB" w14:textId="77777777" w:rsidR="00511E92" w:rsidRPr="001F31DD" w:rsidRDefault="00511E92" w:rsidP="001F31DD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05AA5F" w14:textId="1405E084" w:rsidR="00511E92" w:rsidRPr="001F31DD" w:rsidRDefault="00F07403" w:rsidP="001F31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</w:t>
      </w:r>
      <w:r w:rsidR="00511E92" w:rsidRPr="001F31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511E92" w:rsidRPr="001F31DD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родителями, семьей и общественностью.</w:t>
      </w:r>
    </w:p>
    <w:p w14:paraId="0365DF2C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1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Сентябрь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6864"/>
        <w:gridCol w:w="3061"/>
      </w:tblGrid>
      <w:tr w:rsidR="00511E92" w:rsidRPr="001F31DD" w14:paraId="63F2B4C0" w14:textId="77777777" w:rsidTr="005B53BA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5A9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819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родителей за исполнение обязанностей по содержанию и воспитанию детей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47D0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</w:tc>
      </w:tr>
      <w:tr w:rsidR="00511E92" w:rsidRPr="001F31DD" w14:paraId="45F374A1" w14:textId="77777777" w:rsidTr="005B53BA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20C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971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родительского комитета.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2ACA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 Э.З.</w:t>
            </w:r>
          </w:p>
        </w:tc>
      </w:tr>
      <w:tr w:rsidR="00511E92" w:rsidRPr="001F31DD" w14:paraId="787E81CD" w14:textId="77777777" w:rsidTr="005B53BA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17E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195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проблемы адаптации ребенка в школе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CE3A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 И. М.</w:t>
            </w:r>
          </w:p>
        </w:tc>
      </w:tr>
    </w:tbl>
    <w:p w14:paraId="284683B2" w14:textId="77777777" w:rsidR="00511E92" w:rsidRPr="001F31DD" w:rsidRDefault="00511E92" w:rsidP="001F31DD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436FEA2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F31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860"/>
        <w:gridCol w:w="3081"/>
      </w:tblGrid>
      <w:tr w:rsidR="00511E92" w:rsidRPr="001F31DD" w14:paraId="4BF7AFFD" w14:textId="77777777" w:rsidTr="005B53BA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64D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893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ошибки при выборе профессии или о профориентации подростков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8394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Г.А.</w:t>
            </w:r>
          </w:p>
        </w:tc>
      </w:tr>
      <w:tr w:rsidR="00511E92" w:rsidRPr="001F31DD" w14:paraId="744265CA" w14:textId="77777777" w:rsidTr="005B53BA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540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5A1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помочь подростку успешно учиться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85B6" w14:textId="6DC63AD9" w:rsidR="00511E92" w:rsidRPr="001F31DD" w:rsidRDefault="004F5A2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Л.Р</w:t>
            </w:r>
          </w:p>
        </w:tc>
      </w:tr>
      <w:tr w:rsidR="00511E92" w:rsidRPr="001F31DD" w14:paraId="69CE29A0" w14:textId="77777777" w:rsidTr="005B53BA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EBF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7C9B" w14:textId="275D1046" w:rsidR="00511E92" w:rsidRPr="001F31DD" w:rsidRDefault="00511E92" w:rsidP="00484B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школы за 1 четверть 202</w:t>
            </w:r>
            <w:r w:rsidR="006F22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F22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уч.года.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0A0C" w14:textId="6AA928AC" w:rsidR="00511E92" w:rsidRPr="001F31DD" w:rsidRDefault="006F2227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Л.М</w:t>
            </w:r>
          </w:p>
        </w:tc>
      </w:tr>
    </w:tbl>
    <w:p w14:paraId="251FD2F7" w14:textId="77777777" w:rsidR="00511E92" w:rsidRPr="001F31DD" w:rsidRDefault="00511E92" w:rsidP="001F31DD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0ED2087" w14:textId="77777777" w:rsidR="00511E92" w:rsidRPr="001F31DD" w:rsidRDefault="00511E92" w:rsidP="001F31DD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F31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6963"/>
        <w:gridCol w:w="2985"/>
      </w:tblGrid>
      <w:tr w:rsidR="00511E92" w:rsidRPr="001F31DD" w14:paraId="190E4636" w14:textId="77777777" w:rsidTr="005B53B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A9D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86C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Медиабезопасность – информация для родителей и детей 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9E64" w14:textId="13E800F6" w:rsidR="00511E92" w:rsidRPr="001F31DD" w:rsidRDefault="006F2227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Абдушева Г.А</w:t>
            </w:r>
          </w:p>
        </w:tc>
      </w:tr>
      <w:tr w:rsidR="00511E92" w:rsidRPr="001F31DD" w14:paraId="6D85C686" w14:textId="77777777" w:rsidTr="005B53B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3E0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6D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агрессивность как следствие деструктивного семейного воспитания» встреча с представителями РОВД, ПДН, отдела психологической службы, ГАУЗ «</w:t>
            </w:r>
            <w:r w:rsidR="003C0F0B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Аксубаев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ЦРБ».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6581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</w:p>
        </w:tc>
      </w:tr>
      <w:tr w:rsidR="00511E92" w:rsidRPr="001F31DD" w14:paraId="41938473" w14:textId="77777777" w:rsidTr="005B53B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F98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1A1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I полугодия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B5BB" w14:textId="1810A149" w:rsidR="00511E92" w:rsidRPr="001F31DD" w:rsidRDefault="006F2227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Л.М</w:t>
            </w:r>
            <w:r w:rsidR="003C0F0B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34D0E7C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319BAA" w14:textId="77777777" w:rsidR="00511E92" w:rsidRPr="001F31DD" w:rsidRDefault="00511E92" w:rsidP="001F31DD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F31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7005"/>
        <w:gridCol w:w="2938"/>
      </w:tblGrid>
      <w:tr w:rsidR="00511E92" w:rsidRPr="001F31DD" w14:paraId="1818E133" w14:textId="77777777" w:rsidTr="005B53BA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A2D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38DD" w14:textId="77777777" w:rsidR="00511E92" w:rsidRPr="001F31DD" w:rsidRDefault="00511E92" w:rsidP="001F31DD">
            <w:pPr>
              <w:shd w:val="clear" w:color="auto" w:fill="FFFFFF"/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Экзаменационная пора: Как помочь ребенку преодолеть стресс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69AD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 Э.З.</w:t>
            </w:r>
            <w:r w:rsidR="00511E92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E92" w:rsidRPr="001F31DD" w14:paraId="018AC1BB" w14:textId="77777777" w:rsidTr="006F2227">
        <w:trPr>
          <w:trHeight w:val="56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22B8" w14:textId="417E04D2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A15F" w14:textId="431CC352" w:rsidR="00511E92" w:rsidRPr="001F31DD" w:rsidRDefault="00511E92" w:rsidP="001F31DD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79A6" w14:textId="5108366D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36D01E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8DAD6AF" w14:textId="77777777" w:rsidR="00511E92" w:rsidRPr="001F31DD" w:rsidRDefault="00511E92" w:rsidP="001F31DD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F31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6950"/>
        <w:gridCol w:w="2995"/>
      </w:tblGrid>
      <w:tr w:rsidR="00511E92" w:rsidRPr="001F31DD" w14:paraId="78046AF6" w14:textId="77777777" w:rsidTr="005B53BA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B6F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EED6" w14:textId="33CCC355" w:rsidR="00511E92" w:rsidRPr="001F31DD" w:rsidRDefault="00511E92" w:rsidP="009E66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 школы (итоги работы школы за 202</w:t>
            </w:r>
            <w:r w:rsidR="006F2227">
              <w:rPr>
                <w:rFonts w:ascii="Times New Roman" w:eastAsia="Times New Roman" w:hAnsi="Times New Roman" w:cs="Times New Roman"/>
                <w:sz w:val="24"/>
                <w:szCs w:val="24"/>
              </w:rPr>
              <w:t>5-2026</w:t>
            </w:r>
            <w:r w:rsidR="009E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год)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37C6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 Э.З.</w:t>
            </w:r>
          </w:p>
        </w:tc>
      </w:tr>
      <w:tr w:rsidR="00511E92" w:rsidRPr="001F31DD" w14:paraId="44624C31" w14:textId="77777777" w:rsidTr="005B53BA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5CD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BA7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классных руководителей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5C50" w14:textId="77777777" w:rsidR="00511E92" w:rsidRPr="001F31DD" w:rsidRDefault="003C0F0B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 Л.Т.</w:t>
            </w:r>
            <w:r w:rsidR="00511E92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A11D98F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9D3E9AF" w14:textId="77777777" w:rsidR="00511E92" w:rsidRPr="001F31DD" w:rsidRDefault="00511E92" w:rsidP="001F31DD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BC0300B" w14:textId="345F9F86" w:rsidR="00511E92" w:rsidRPr="001F31DD" w:rsidRDefault="00F07403" w:rsidP="009E664B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6</w:t>
      </w:r>
      <w:r w:rsidR="00511E92" w:rsidRPr="001F31DD">
        <w:rPr>
          <w:rFonts w:ascii="Times New Roman" w:eastAsia="Times New Roman" w:hAnsi="Times New Roman" w:cs="Times New Roman"/>
          <w:b/>
          <w:iCs/>
          <w:sz w:val="24"/>
          <w:szCs w:val="24"/>
        </w:rPr>
        <w:t>. Работа родительского комитета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2"/>
        <w:gridCol w:w="8870"/>
      </w:tblGrid>
      <w:tr w:rsidR="00511E92" w:rsidRPr="001F31DD" w14:paraId="1A2F2E1F" w14:textId="77777777" w:rsidTr="005B53BA">
        <w:trPr>
          <w:trHeight w:val="284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FF144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6AF6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511E92" w:rsidRPr="001F31DD" w14:paraId="6577776E" w14:textId="77777777" w:rsidTr="005B53BA">
        <w:trPr>
          <w:trHeight w:val="1128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90B11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60A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Заседание №1 </w:t>
            </w:r>
          </w:p>
          <w:p w14:paraId="785B639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 Перевыборы состава школьного родительского комитета</w:t>
            </w:r>
          </w:p>
          <w:p w14:paraId="6509D35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 Знакомство с планированием и задачами работы школы на учебный год.</w:t>
            </w:r>
          </w:p>
          <w:p w14:paraId="44FE28F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3.Утверждение плана работы на год</w:t>
            </w:r>
          </w:p>
        </w:tc>
      </w:tr>
      <w:tr w:rsidR="00511E92" w:rsidRPr="001F31DD" w14:paraId="667DDEA5" w14:textId="77777777" w:rsidTr="005B53BA">
        <w:trPr>
          <w:trHeight w:val="284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DAB0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ECE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родительским комитетом вопроса организации питания учащихся. Рейд по проверке в столовую.</w:t>
            </w:r>
          </w:p>
          <w:p w14:paraId="76BA5C8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 Рейд по проверке посещаемости и внешнего вида.</w:t>
            </w:r>
          </w:p>
        </w:tc>
      </w:tr>
      <w:tr w:rsidR="00511E92" w:rsidRPr="001F31DD" w14:paraId="7F5F2C6A" w14:textId="77777777" w:rsidTr="005B53BA">
        <w:trPr>
          <w:trHeight w:val="561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3542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51C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Рейды по проверке состояния дисциплины в школе и соблюдении ТБ на уроках и переменах. </w:t>
            </w:r>
          </w:p>
        </w:tc>
      </w:tr>
      <w:tr w:rsidR="00511E92" w:rsidRPr="001F31DD" w14:paraId="7DD66E9B" w14:textId="77777777" w:rsidTr="005B53BA">
        <w:trPr>
          <w:trHeight w:val="569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E3E2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14D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и проведение Новогодних праздников и Новогодних каникул.</w:t>
            </w:r>
          </w:p>
          <w:p w14:paraId="7AE3523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 Рейд по проверке санитарного состояния учебных кабинетов</w:t>
            </w:r>
          </w:p>
        </w:tc>
      </w:tr>
      <w:tr w:rsidR="00511E92" w:rsidRPr="001F31DD" w14:paraId="341350A3" w14:textId="77777777" w:rsidTr="005B53BA">
        <w:trPr>
          <w:trHeight w:val="873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341C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DD2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14:paraId="6D8D155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Подведение итогов работы родительского комитета за первое полугодие. </w:t>
            </w:r>
          </w:p>
          <w:p w14:paraId="5878F9C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 Определение неотложных задач второго полугодия.</w:t>
            </w:r>
          </w:p>
        </w:tc>
      </w:tr>
      <w:tr w:rsidR="00511E92" w:rsidRPr="001F31DD" w14:paraId="25DC6967" w14:textId="77777777" w:rsidTr="005B53BA">
        <w:trPr>
          <w:trHeight w:val="284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9550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E94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Встреча родительского комитета школы с </w:t>
            </w:r>
            <w:r w:rsidR="003C0F0B"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фельдшером Гафиятовой Н. Ш.</w:t>
            </w: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7411D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 Рейд по проверке учебников</w:t>
            </w:r>
          </w:p>
        </w:tc>
      </w:tr>
      <w:tr w:rsidR="00511E92" w:rsidRPr="001F31DD" w14:paraId="6E8DA471" w14:textId="77777777" w:rsidTr="005B53BA">
        <w:trPr>
          <w:trHeight w:val="284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44C2B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C67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 Рейд по проверке посещаемости и внешнего вида.</w:t>
            </w:r>
          </w:p>
        </w:tc>
      </w:tr>
      <w:tr w:rsidR="00511E92" w:rsidRPr="001F31DD" w14:paraId="4CD94954" w14:textId="77777777" w:rsidTr="005B53BA">
        <w:trPr>
          <w:trHeight w:val="284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66C8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D78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 Решение вопросов, касающиеся приусадебных территории школы</w:t>
            </w:r>
          </w:p>
        </w:tc>
      </w:tr>
      <w:tr w:rsidR="00511E92" w:rsidRPr="001F31DD" w14:paraId="19BCB1E2" w14:textId="77777777" w:rsidTr="005B53BA">
        <w:trPr>
          <w:trHeight w:val="284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EF0B6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3DB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Отчёт о работе родительских комитетов классов и школы на заключительном заседании. </w:t>
            </w:r>
          </w:p>
          <w:p w14:paraId="36DEBB1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родительского комитета в мониторинге «Уровень удовлетворённости родителей работой школы»</w:t>
            </w:r>
          </w:p>
        </w:tc>
      </w:tr>
      <w:tr w:rsidR="00511E92" w:rsidRPr="001F31DD" w14:paraId="6F7FB4D5" w14:textId="77777777" w:rsidTr="005B53BA">
        <w:trPr>
          <w:trHeight w:val="300"/>
        </w:trPr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0F1FB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23F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и проведение выпускного вечера в школе.</w:t>
            </w:r>
          </w:p>
        </w:tc>
      </w:tr>
    </w:tbl>
    <w:p w14:paraId="114938F5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1ABFEF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Работа в течение года:</w:t>
      </w:r>
    </w:p>
    <w:p w14:paraId="3A41FEC1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1. Посещение неблагополучных семей совместно с администрацией и классными руководителями </w:t>
      </w:r>
    </w:p>
    <w:p w14:paraId="10D6FE2B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2. Участие в работе Совета профилактики правонарушений.</w:t>
      </w:r>
    </w:p>
    <w:p w14:paraId="22E1791C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3. Участие в общешкольных родительских собраниях. </w:t>
      </w:r>
    </w:p>
    <w:p w14:paraId="3EEFF792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4. Участие в классных родительских собраниях.</w:t>
      </w:r>
    </w:p>
    <w:p w14:paraId="16F9720F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5. Участие в родительских собраниях по ступеням обучения. </w:t>
      </w:r>
    </w:p>
    <w:p w14:paraId="7A997101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6. Организация профориентационной работы и экскурсий на предприятия. </w:t>
      </w:r>
    </w:p>
    <w:p w14:paraId="6B911F1C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7. Помощь в проведении внеклассных мероприятий (День знаний, День Матери, Новый год, Вечер встречи, 23 февраля, 8 Марта, День Победы). </w:t>
      </w:r>
    </w:p>
    <w:p w14:paraId="396356CE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sz w:val="24"/>
          <w:szCs w:val="24"/>
        </w:rPr>
        <w:t>9. Организация походов и туристических поездок.</w:t>
      </w:r>
    </w:p>
    <w:p w14:paraId="3305EA63" w14:textId="77777777" w:rsidR="00511E92" w:rsidRPr="001F31DD" w:rsidRDefault="00511E92" w:rsidP="001F31D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4FDB1BC" w14:textId="47CAE30E" w:rsidR="00511E92" w:rsidRPr="001F31DD" w:rsidRDefault="00F07403" w:rsidP="001F31D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11E92" w:rsidRPr="001F31DD">
        <w:rPr>
          <w:rFonts w:ascii="Times New Roman" w:eastAsia="Calibri" w:hAnsi="Times New Roman" w:cs="Times New Roman"/>
          <w:b/>
          <w:sz w:val="24"/>
          <w:szCs w:val="24"/>
        </w:rPr>
        <w:t>. План работы с родителями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6619"/>
        <w:gridCol w:w="3311"/>
      </w:tblGrid>
      <w:tr w:rsidR="00511E92" w:rsidRPr="001F31DD" w14:paraId="4DB5D3BA" w14:textId="77777777" w:rsidTr="005B53BA">
        <w:tc>
          <w:tcPr>
            <w:tcW w:w="5000" w:type="pct"/>
            <w:gridSpan w:val="3"/>
          </w:tcPr>
          <w:p w14:paraId="13981DA4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11E92" w:rsidRPr="001F31DD" w14:paraId="268EA862" w14:textId="77777777" w:rsidTr="005B53BA">
        <w:trPr>
          <w:trHeight w:val="394"/>
        </w:trPr>
        <w:tc>
          <w:tcPr>
            <w:tcW w:w="352" w:type="pct"/>
            <w:vAlign w:val="center"/>
          </w:tcPr>
          <w:p w14:paraId="5388546C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301B8283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98" w:type="pct"/>
            <w:vAlign w:val="center"/>
          </w:tcPr>
          <w:p w14:paraId="2A6A95D0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550" w:type="pct"/>
            <w:vAlign w:val="center"/>
          </w:tcPr>
          <w:p w14:paraId="56020535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1E92" w:rsidRPr="001F31DD" w14:paraId="09995ECF" w14:textId="77777777" w:rsidTr="005B53BA">
        <w:tc>
          <w:tcPr>
            <w:tcW w:w="352" w:type="pct"/>
          </w:tcPr>
          <w:p w14:paraId="49DE812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8" w:type="pct"/>
          </w:tcPr>
          <w:p w14:paraId="780EA9C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1550" w:type="pct"/>
          </w:tcPr>
          <w:p w14:paraId="6594695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УУП, ПДН (по согласованию)</w:t>
            </w:r>
          </w:p>
        </w:tc>
      </w:tr>
      <w:tr w:rsidR="00511E92" w:rsidRPr="001F31DD" w14:paraId="494A665D" w14:textId="77777777" w:rsidTr="005B53BA">
        <w:tc>
          <w:tcPr>
            <w:tcW w:w="352" w:type="pct"/>
          </w:tcPr>
          <w:p w14:paraId="5BD6F3E1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8" w:type="pct"/>
          </w:tcPr>
          <w:p w14:paraId="6056DFE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 несовершеннолетних и родителей</w:t>
            </w:r>
          </w:p>
        </w:tc>
        <w:tc>
          <w:tcPr>
            <w:tcW w:w="1550" w:type="pct"/>
          </w:tcPr>
          <w:p w14:paraId="7FD92AC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Прокуратура (по согласованию)</w:t>
            </w:r>
          </w:p>
        </w:tc>
      </w:tr>
      <w:tr w:rsidR="00511E92" w:rsidRPr="001F31DD" w14:paraId="4E898740" w14:textId="77777777" w:rsidTr="005B53BA">
        <w:trPr>
          <w:trHeight w:val="582"/>
        </w:trPr>
        <w:tc>
          <w:tcPr>
            <w:tcW w:w="352" w:type="pct"/>
          </w:tcPr>
          <w:p w14:paraId="4645CA70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8" w:type="pct"/>
          </w:tcPr>
          <w:p w14:paraId="7E73FD8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Вакцинация против гриппа</w:t>
            </w:r>
          </w:p>
          <w:p w14:paraId="42D32CB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pct"/>
          </w:tcPr>
          <w:p w14:paraId="3A684E1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Фельдшер ФАП (по согласованию)</w:t>
            </w:r>
          </w:p>
        </w:tc>
      </w:tr>
      <w:tr w:rsidR="00511E92" w:rsidRPr="001F31DD" w14:paraId="6D0EA689" w14:textId="77777777" w:rsidTr="005B53BA">
        <w:trPr>
          <w:trHeight w:val="582"/>
        </w:trPr>
        <w:tc>
          <w:tcPr>
            <w:tcW w:w="352" w:type="pct"/>
          </w:tcPr>
          <w:p w14:paraId="0D167E7D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8" w:type="pct"/>
          </w:tcPr>
          <w:p w14:paraId="32FF4BE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в школе. Бесплатное питание.</w:t>
            </w:r>
          </w:p>
        </w:tc>
        <w:tc>
          <w:tcPr>
            <w:tcW w:w="1550" w:type="pct"/>
          </w:tcPr>
          <w:p w14:paraId="070F327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11E92" w:rsidRPr="001F31DD" w14:paraId="67CF7BB8" w14:textId="77777777" w:rsidTr="005B53BA">
        <w:trPr>
          <w:trHeight w:val="582"/>
        </w:trPr>
        <w:tc>
          <w:tcPr>
            <w:tcW w:w="352" w:type="pct"/>
          </w:tcPr>
          <w:p w14:paraId="6617CA48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8" w:type="pct"/>
          </w:tcPr>
          <w:p w14:paraId="39B8176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 День отцов.</w:t>
            </w:r>
          </w:p>
        </w:tc>
        <w:tc>
          <w:tcPr>
            <w:tcW w:w="1550" w:type="pct"/>
          </w:tcPr>
          <w:p w14:paraId="6665BB4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511E92" w:rsidRPr="001F31DD" w14:paraId="2FF3F222" w14:textId="77777777" w:rsidTr="005B53BA">
        <w:trPr>
          <w:trHeight w:val="582"/>
        </w:trPr>
        <w:tc>
          <w:tcPr>
            <w:tcW w:w="352" w:type="pct"/>
          </w:tcPr>
          <w:p w14:paraId="1DCA40A0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8" w:type="pct"/>
          </w:tcPr>
          <w:p w14:paraId="731DFA7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правил внутреннего распорядка учащихся</w:t>
            </w:r>
          </w:p>
        </w:tc>
        <w:tc>
          <w:tcPr>
            <w:tcW w:w="1550" w:type="pct"/>
          </w:tcPr>
          <w:p w14:paraId="601F685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11E92" w:rsidRPr="001F31DD" w14:paraId="2D1F6586" w14:textId="77777777" w:rsidTr="005B53BA">
        <w:trPr>
          <w:trHeight w:val="1154"/>
        </w:trPr>
        <w:tc>
          <w:tcPr>
            <w:tcW w:w="352" w:type="pct"/>
          </w:tcPr>
          <w:p w14:paraId="3C9CD23A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098" w:type="pct"/>
          </w:tcPr>
          <w:p w14:paraId="6739C6A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Классные родительские собрания</w:t>
            </w:r>
          </w:p>
          <w:p w14:paraId="2E8798E4" w14:textId="10F949DE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учебно-воспитательного процесса в новом учебном году;</w:t>
            </w:r>
          </w:p>
          <w:p w14:paraId="2301259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программы «Путь к успеху».</w:t>
            </w:r>
          </w:p>
          <w:p w14:paraId="7E0BE59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Навигатором допобразования;</w:t>
            </w:r>
          </w:p>
          <w:p w14:paraId="297507D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Пушкинской карте.</w:t>
            </w:r>
          </w:p>
        </w:tc>
        <w:tc>
          <w:tcPr>
            <w:tcW w:w="1550" w:type="pct"/>
          </w:tcPr>
          <w:p w14:paraId="09B9849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4F690593" w14:textId="77777777" w:rsidTr="005B53BA">
        <w:trPr>
          <w:trHeight w:val="293"/>
        </w:trPr>
        <w:tc>
          <w:tcPr>
            <w:tcW w:w="5000" w:type="pct"/>
            <w:gridSpan w:val="3"/>
          </w:tcPr>
          <w:p w14:paraId="28869E06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11E92" w:rsidRPr="001F31DD" w14:paraId="4216FD25" w14:textId="77777777" w:rsidTr="005B53BA">
        <w:trPr>
          <w:trHeight w:val="314"/>
        </w:trPr>
        <w:tc>
          <w:tcPr>
            <w:tcW w:w="5000" w:type="pct"/>
            <w:gridSpan w:val="3"/>
          </w:tcPr>
          <w:p w14:paraId="0B07B77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Совместное мероприятие с родителями</w:t>
            </w:r>
          </w:p>
        </w:tc>
      </w:tr>
      <w:tr w:rsidR="00511E92" w:rsidRPr="001F31DD" w14:paraId="2A485B1D" w14:textId="77777777" w:rsidTr="005B53BA">
        <w:tc>
          <w:tcPr>
            <w:tcW w:w="352" w:type="pct"/>
          </w:tcPr>
          <w:p w14:paraId="06FA39E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098" w:type="pct"/>
          </w:tcPr>
          <w:p w14:paraId="488C150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1550" w:type="pct"/>
          </w:tcPr>
          <w:p w14:paraId="410EA92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7BCBD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11E92" w:rsidRPr="001F31DD" w14:paraId="0FD696B3" w14:textId="77777777" w:rsidTr="005B53BA">
        <w:tc>
          <w:tcPr>
            <w:tcW w:w="352" w:type="pct"/>
          </w:tcPr>
          <w:p w14:paraId="34DC371C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098" w:type="pct"/>
          </w:tcPr>
          <w:p w14:paraId="7F3B034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ко Дню пожилых</w:t>
            </w:r>
          </w:p>
        </w:tc>
        <w:tc>
          <w:tcPr>
            <w:tcW w:w="1550" w:type="pct"/>
          </w:tcPr>
          <w:p w14:paraId="15F9163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11E92" w:rsidRPr="001F31DD" w14:paraId="1DCD2CB3" w14:textId="77777777" w:rsidTr="005B53BA">
        <w:trPr>
          <w:trHeight w:val="273"/>
        </w:trPr>
        <w:tc>
          <w:tcPr>
            <w:tcW w:w="5000" w:type="pct"/>
            <w:gridSpan w:val="3"/>
          </w:tcPr>
          <w:p w14:paraId="36600C85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11E92" w:rsidRPr="001F31DD" w14:paraId="0CCA9FD2" w14:textId="77777777" w:rsidTr="005B53BA">
        <w:tc>
          <w:tcPr>
            <w:tcW w:w="5000" w:type="pct"/>
            <w:gridSpan w:val="3"/>
          </w:tcPr>
          <w:p w14:paraId="6338957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Классные родительские собрания:</w:t>
            </w:r>
          </w:p>
        </w:tc>
      </w:tr>
      <w:tr w:rsidR="00511E92" w:rsidRPr="001F31DD" w14:paraId="05D69689" w14:textId="77777777" w:rsidTr="005B53BA">
        <w:trPr>
          <w:trHeight w:val="544"/>
        </w:trPr>
        <w:tc>
          <w:tcPr>
            <w:tcW w:w="352" w:type="pct"/>
          </w:tcPr>
          <w:p w14:paraId="5461E77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I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098" w:type="pct"/>
          </w:tcPr>
          <w:p w14:paraId="4AFAD36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о трудностях в учении.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Итоги 1 четверти</w:t>
            </w:r>
          </w:p>
          <w:p w14:paraId="138D996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программы «Путь к успеху» </w:t>
            </w:r>
          </w:p>
        </w:tc>
        <w:tc>
          <w:tcPr>
            <w:tcW w:w="1550" w:type="pct"/>
          </w:tcPr>
          <w:p w14:paraId="3A41A1C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14:paraId="02E77DE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1B805B69" w14:textId="77777777" w:rsidTr="005B53BA">
        <w:tc>
          <w:tcPr>
            <w:tcW w:w="352" w:type="pct"/>
          </w:tcPr>
          <w:p w14:paraId="1459CA6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098" w:type="pct"/>
          </w:tcPr>
          <w:p w14:paraId="53B6D0F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550" w:type="pct"/>
          </w:tcPr>
          <w:p w14:paraId="277A57A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11E92" w:rsidRPr="001F31DD" w14:paraId="0138B41F" w14:textId="77777777" w:rsidTr="005B53BA">
        <w:tc>
          <w:tcPr>
            <w:tcW w:w="352" w:type="pct"/>
          </w:tcPr>
          <w:p w14:paraId="263F8D2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098" w:type="pct"/>
          </w:tcPr>
          <w:p w14:paraId="6F17125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Концертная программа на День Матери, встреча с матерями</w:t>
            </w:r>
          </w:p>
        </w:tc>
        <w:tc>
          <w:tcPr>
            <w:tcW w:w="1550" w:type="pct"/>
          </w:tcPr>
          <w:p w14:paraId="6327998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11E92" w:rsidRPr="001F31DD" w14:paraId="21F80FF3" w14:textId="77777777" w:rsidTr="005B53BA">
        <w:trPr>
          <w:trHeight w:val="289"/>
        </w:trPr>
        <w:tc>
          <w:tcPr>
            <w:tcW w:w="5000" w:type="pct"/>
            <w:gridSpan w:val="3"/>
          </w:tcPr>
          <w:p w14:paraId="7762BCF6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11E92" w:rsidRPr="001F31DD" w14:paraId="043CD421" w14:textId="77777777" w:rsidTr="005B53BA">
        <w:trPr>
          <w:trHeight w:val="562"/>
        </w:trPr>
        <w:tc>
          <w:tcPr>
            <w:tcW w:w="352" w:type="pct"/>
          </w:tcPr>
          <w:p w14:paraId="44888F8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98" w:type="pct"/>
          </w:tcPr>
          <w:p w14:paraId="45F80FD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Совместная деятельность родителей, учителей и детей – «Снежные фантазии»</w:t>
            </w:r>
          </w:p>
        </w:tc>
        <w:tc>
          <w:tcPr>
            <w:tcW w:w="1550" w:type="pct"/>
            <w:vAlign w:val="center"/>
          </w:tcPr>
          <w:p w14:paraId="5885132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3654CD8B" w14:textId="77777777" w:rsidTr="005B53BA">
        <w:trPr>
          <w:trHeight w:val="255"/>
        </w:trPr>
        <w:tc>
          <w:tcPr>
            <w:tcW w:w="352" w:type="pct"/>
          </w:tcPr>
          <w:p w14:paraId="2CA2AD5D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098" w:type="pct"/>
          </w:tcPr>
          <w:p w14:paraId="77E1852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новогодних праздников</w:t>
            </w:r>
          </w:p>
        </w:tc>
        <w:tc>
          <w:tcPr>
            <w:tcW w:w="1550" w:type="pct"/>
          </w:tcPr>
          <w:p w14:paraId="21BEF8A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</w:tr>
      <w:tr w:rsidR="00511E92" w:rsidRPr="001F31DD" w14:paraId="2D543D33" w14:textId="77777777" w:rsidTr="005B53BA">
        <w:trPr>
          <w:trHeight w:val="271"/>
        </w:trPr>
        <w:tc>
          <w:tcPr>
            <w:tcW w:w="5000" w:type="pct"/>
            <w:gridSpan w:val="3"/>
          </w:tcPr>
          <w:p w14:paraId="6E5E28E8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11E92" w:rsidRPr="001F31DD" w14:paraId="577C63C0" w14:textId="77777777" w:rsidTr="005B53BA">
        <w:tc>
          <w:tcPr>
            <w:tcW w:w="352" w:type="pct"/>
          </w:tcPr>
          <w:p w14:paraId="13BC9D2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098" w:type="pct"/>
          </w:tcPr>
          <w:p w14:paraId="45E6A46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Итоги первого полугодия</w:t>
            </w:r>
          </w:p>
          <w:p w14:paraId="3C3E1A8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-  «Общеобразовательное учреждение и семья в едином воспитательном процессе»</w:t>
            </w:r>
          </w:p>
          <w:p w14:paraId="358D54D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детей - забота взрослых»</w:t>
            </w:r>
          </w:p>
        </w:tc>
        <w:tc>
          <w:tcPr>
            <w:tcW w:w="1550" w:type="pct"/>
          </w:tcPr>
          <w:p w14:paraId="09FD5A4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Зам.директора по УР и ВР, воспитатели</w:t>
            </w:r>
          </w:p>
        </w:tc>
      </w:tr>
      <w:tr w:rsidR="00511E92" w:rsidRPr="001F31DD" w14:paraId="466AE18E" w14:textId="77777777" w:rsidTr="005B53BA">
        <w:tc>
          <w:tcPr>
            <w:tcW w:w="352" w:type="pct"/>
          </w:tcPr>
          <w:p w14:paraId="5A0BAB6B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8" w:type="pct"/>
          </w:tcPr>
          <w:p w14:paraId="0CBC0C9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отдых на свежем воздухе – День Здоровья</w:t>
            </w:r>
          </w:p>
          <w:p w14:paraId="253B420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</w:tcPr>
          <w:p w14:paraId="6D613CE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1E92" w:rsidRPr="001F31DD" w14:paraId="1A4DF7CE" w14:textId="77777777" w:rsidTr="005B53BA">
        <w:trPr>
          <w:trHeight w:val="299"/>
        </w:trPr>
        <w:tc>
          <w:tcPr>
            <w:tcW w:w="5000" w:type="pct"/>
            <w:gridSpan w:val="3"/>
          </w:tcPr>
          <w:p w14:paraId="0D5BEAD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11E92" w:rsidRPr="001F31DD" w14:paraId="00264E77" w14:textId="77777777" w:rsidTr="005B53BA">
        <w:tc>
          <w:tcPr>
            <w:tcW w:w="352" w:type="pct"/>
          </w:tcPr>
          <w:p w14:paraId="3C28534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8" w:type="pct"/>
          </w:tcPr>
          <w:p w14:paraId="7210BD6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родительские собрания отцов</w:t>
            </w:r>
          </w:p>
        </w:tc>
        <w:tc>
          <w:tcPr>
            <w:tcW w:w="1550" w:type="pct"/>
            <w:vMerge w:val="restart"/>
          </w:tcPr>
          <w:p w14:paraId="073E67F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руководители, воспитатели, педагог-организатор</w:t>
            </w:r>
          </w:p>
        </w:tc>
      </w:tr>
      <w:tr w:rsidR="00511E92" w:rsidRPr="001F31DD" w14:paraId="2EC8FD5B" w14:textId="77777777" w:rsidTr="005B53BA">
        <w:tc>
          <w:tcPr>
            <w:tcW w:w="352" w:type="pct"/>
          </w:tcPr>
          <w:p w14:paraId="589CCA66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098" w:type="pct"/>
          </w:tcPr>
          <w:p w14:paraId="120D9A7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в честь Дня защитника Отечества</w:t>
            </w:r>
          </w:p>
        </w:tc>
        <w:tc>
          <w:tcPr>
            <w:tcW w:w="1550" w:type="pct"/>
            <w:vMerge/>
          </w:tcPr>
          <w:p w14:paraId="2EEC000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36254D00" w14:textId="77777777" w:rsidTr="005B53BA">
        <w:tc>
          <w:tcPr>
            <w:tcW w:w="352" w:type="pct"/>
          </w:tcPr>
          <w:p w14:paraId="6FAC617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098" w:type="pct"/>
          </w:tcPr>
          <w:p w14:paraId="432461D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Турнир отцов и юношей на интеллектуальном конкурсе</w:t>
            </w:r>
          </w:p>
        </w:tc>
        <w:tc>
          <w:tcPr>
            <w:tcW w:w="1550" w:type="pct"/>
          </w:tcPr>
          <w:p w14:paraId="65CAF4F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Кл.рук., ЗДВР, педагог-организатор</w:t>
            </w:r>
          </w:p>
        </w:tc>
      </w:tr>
      <w:tr w:rsidR="00511E92" w:rsidRPr="001F31DD" w14:paraId="56DA17A8" w14:textId="77777777" w:rsidTr="005B53BA">
        <w:trPr>
          <w:trHeight w:val="295"/>
        </w:trPr>
        <w:tc>
          <w:tcPr>
            <w:tcW w:w="5000" w:type="pct"/>
            <w:gridSpan w:val="3"/>
          </w:tcPr>
          <w:p w14:paraId="5007D09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11E92" w:rsidRPr="001F31DD" w14:paraId="1C9632EF" w14:textId="77777777" w:rsidTr="005B53BA">
        <w:tc>
          <w:tcPr>
            <w:tcW w:w="352" w:type="pct"/>
          </w:tcPr>
          <w:p w14:paraId="07CA69F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098" w:type="pct"/>
          </w:tcPr>
          <w:p w14:paraId="7B4FEBB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праздники, встречи с матерями и бабушками</w:t>
            </w:r>
          </w:p>
        </w:tc>
        <w:tc>
          <w:tcPr>
            <w:tcW w:w="1550" w:type="pct"/>
          </w:tcPr>
          <w:p w14:paraId="4412B42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</w:tr>
      <w:tr w:rsidR="00511E92" w:rsidRPr="001F31DD" w14:paraId="497BD0C3" w14:textId="77777777" w:rsidTr="005B53BA">
        <w:tc>
          <w:tcPr>
            <w:tcW w:w="352" w:type="pct"/>
          </w:tcPr>
          <w:p w14:paraId="492CAA7A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098" w:type="pct"/>
          </w:tcPr>
          <w:p w14:paraId="5194F83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родительские собрания: реализация программы «Путь к успеху»</w:t>
            </w:r>
          </w:p>
        </w:tc>
        <w:tc>
          <w:tcPr>
            <w:tcW w:w="1550" w:type="pct"/>
          </w:tcPr>
          <w:p w14:paraId="5B0427E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4B08A11" w14:textId="77777777" w:rsidTr="005B53BA">
        <w:trPr>
          <w:trHeight w:val="306"/>
        </w:trPr>
        <w:tc>
          <w:tcPr>
            <w:tcW w:w="5000" w:type="pct"/>
            <w:gridSpan w:val="3"/>
          </w:tcPr>
          <w:p w14:paraId="2E04AEB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11E92" w:rsidRPr="001F31DD" w14:paraId="27B26C08" w14:textId="77777777" w:rsidTr="005B53BA">
        <w:tc>
          <w:tcPr>
            <w:tcW w:w="352" w:type="pct"/>
          </w:tcPr>
          <w:p w14:paraId="03AD55E4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8" w:type="pct"/>
          </w:tcPr>
          <w:p w14:paraId="2BC4C9A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50" w:type="pct"/>
          </w:tcPr>
          <w:p w14:paraId="3778932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11E92" w:rsidRPr="001F31DD" w14:paraId="391A2AE8" w14:textId="77777777" w:rsidTr="005B53BA">
        <w:tc>
          <w:tcPr>
            <w:tcW w:w="352" w:type="pct"/>
          </w:tcPr>
          <w:p w14:paraId="02E7241C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8" w:type="pct"/>
          </w:tcPr>
          <w:p w14:paraId="7860F84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 перед родителями обучающихся</w:t>
            </w:r>
          </w:p>
        </w:tc>
        <w:tc>
          <w:tcPr>
            <w:tcW w:w="1550" w:type="pct"/>
          </w:tcPr>
          <w:p w14:paraId="3B22694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14:paraId="322EC34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14:paraId="4705805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56DE455" w14:textId="77777777" w:rsidTr="005B53BA">
        <w:trPr>
          <w:trHeight w:val="303"/>
        </w:trPr>
        <w:tc>
          <w:tcPr>
            <w:tcW w:w="5000" w:type="pct"/>
            <w:gridSpan w:val="3"/>
          </w:tcPr>
          <w:p w14:paraId="3BECC5D2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Май  </w:t>
            </w:r>
          </w:p>
        </w:tc>
      </w:tr>
      <w:tr w:rsidR="00511E92" w:rsidRPr="001F31DD" w14:paraId="3C1A798B" w14:textId="77777777" w:rsidTr="005B53BA">
        <w:tc>
          <w:tcPr>
            <w:tcW w:w="352" w:type="pct"/>
          </w:tcPr>
          <w:p w14:paraId="63DD389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98" w:type="pct"/>
          </w:tcPr>
          <w:p w14:paraId="38D0DD0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15 мая – День Семьи</w:t>
            </w:r>
          </w:p>
        </w:tc>
        <w:tc>
          <w:tcPr>
            <w:tcW w:w="1550" w:type="pct"/>
          </w:tcPr>
          <w:p w14:paraId="3FBC767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B11D0F2" w14:textId="77777777" w:rsidTr="005B53BA">
        <w:tc>
          <w:tcPr>
            <w:tcW w:w="352" w:type="pct"/>
          </w:tcPr>
          <w:p w14:paraId="5EB5A50F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8" w:type="pct"/>
          </w:tcPr>
          <w:p w14:paraId="798A08F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вна митинге, посвященном Великой Победе</w:t>
            </w:r>
          </w:p>
        </w:tc>
        <w:tc>
          <w:tcPr>
            <w:tcW w:w="1550" w:type="pct"/>
          </w:tcPr>
          <w:p w14:paraId="3F85CCE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11E92" w:rsidRPr="001F31DD" w14:paraId="5BA6A6B1" w14:textId="77777777" w:rsidTr="005B53BA">
        <w:tc>
          <w:tcPr>
            <w:tcW w:w="352" w:type="pct"/>
          </w:tcPr>
          <w:p w14:paraId="45899B65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8" w:type="pct"/>
          </w:tcPr>
          <w:p w14:paraId="4B1B567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 «Георгиевская ленточка» и «Бессмертный полк»</w:t>
            </w:r>
          </w:p>
        </w:tc>
        <w:tc>
          <w:tcPr>
            <w:tcW w:w="1550" w:type="pct"/>
          </w:tcPr>
          <w:p w14:paraId="72D11F3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</w:tbl>
    <w:p w14:paraId="2355B2F0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E647A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15425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5CF49" w14:textId="18E0EDF3" w:rsidR="00511E92" w:rsidRPr="001F31DD" w:rsidRDefault="00F07403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 xml:space="preserve">. Работа служб в комплексе на </w:t>
      </w:r>
      <w:r w:rsidR="00566159" w:rsidRPr="001F31DD">
        <w:rPr>
          <w:rFonts w:ascii="Times New Roman" w:hAnsi="Times New Roman" w:cs="Times New Roman"/>
          <w:b/>
          <w:sz w:val="24"/>
          <w:szCs w:val="24"/>
        </w:rPr>
        <w:t>202</w:t>
      </w:r>
      <w:r w:rsidR="006F2227">
        <w:rPr>
          <w:rFonts w:ascii="Times New Roman" w:hAnsi="Times New Roman" w:cs="Times New Roman"/>
          <w:b/>
          <w:sz w:val="24"/>
          <w:szCs w:val="24"/>
        </w:rPr>
        <w:t>5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>-202</w:t>
      </w:r>
      <w:r w:rsidR="006F2227">
        <w:rPr>
          <w:rFonts w:ascii="Times New Roman" w:hAnsi="Times New Roman" w:cs="Times New Roman"/>
          <w:b/>
          <w:sz w:val="24"/>
          <w:szCs w:val="24"/>
        </w:rPr>
        <w:t>6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14:paraId="510DCDB4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5706"/>
        <w:gridCol w:w="1955"/>
        <w:gridCol w:w="2256"/>
      </w:tblGrid>
      <w:tr w:rsidR="00511E92" w:rsidRPr="001F31DD" w14:paraId="0571BB8C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565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925F1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9A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56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C9B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136ADB7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3A6CFA35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AB7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057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сельским Домом Культуры по воспитанию учащихся: посещение кружков, концерты, творческие вечера, дискотеки, смотры художественной самодеятельности, просмотр фильмов и другие.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C0C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A5B947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C68A" w14:textId="77777777" w:rsidR="00511E92" w:rsidRPr="001F31DD" w:rsidRDefault="00566159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  <w:p w14:paraId="19DC7B2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СДК</w:t>
            </w:r>
          </w:p>
        </w:tc>
      </w:tr>
      <w:tr w:rsidR="00511E92" w:rsidRPr="001F31DD" w14:paraId="589849F5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8CD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AF7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Работа с сельской, школьной библиотеками: проведение библиотечных часов, знакомство с новой литературой и другие.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A7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0E6281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208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школьный и сельский библиотекарь</w:t>
            </w:r>
          </w:p>
        </w:tc>
      </w:tr>
      <w:tr w:rsidR="00511E92" w:rsidRPr="001F31DD" w14:paraId="627335E7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C5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A5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мероприятий с СДК: кружки по интересам, участие в мероприятиях  (акции, творческие конкурсы, праздники и другие).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2A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5A6" w14:textId="77777777" w:rsidR="00566159" w:rsidRPr="001F31DD" w:rsidRDefault="00566159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49266EB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СДК</w:t>
            </w:r>
          </w:p>
        </w:tc>
      </w:tr>
      <w:tr w:rsidR="00511E92" w:rsidRPr="001F31DD" w14:paraId="35E11883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D8A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450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профилактики, сельской администрацией.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0C9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DDD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1C1763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5F273157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2F1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1C2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Сотрудничество с ДЮСШ (спортивные секции, соревнования).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269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0F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14:paraId="4AD4C21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11E92" w:rsidRPr="001F31DD" w14:paraId="48E9A159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C4E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93C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Работа с районным отделом по делам молодёжи: совместное проведение конкурсов, акций.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2C9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50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2F4A6666" w14:textId="77777777" w:rsidR="00566159" w:rsidRPr="001F31DD" w:rsidRDefault="00566159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5447288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120A3317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ADE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015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Работа с отделом по делам несовершеннолетних.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35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1F7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865CD4F" w14:textId="77777777" w:rsidR="00566159" w:rsidRPr="001F31DD" w:rsidRDefault="00566159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  <w:p w14:paraId="048233C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47A44E84" w14:textId="77777777" w:rsidTr="005B53BA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B73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C71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сельским ФАП, </w:t>
            </w:r>
            <w:r w:rsidR="00566159" w:rsidRPr="001F31DD">
              <w:rPr>
                <w:rFonts w:ascii="Times New Roman" w:hAnsi="Times New Roman" w:cs="Times New Roman"/>
                <w:sz w:val="24"/>
                <w:szCs w:val="24"/>
              </w:rPr>
              <w:t>Аксубаевс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кой РБ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FFE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8FF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9160BE2" w14:textId="77777777" w:rsidR="00566159" w:rsidRPr="001F31DD" w:rsidRDefault="00566159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6DD2B63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64FA32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DEF448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4E36C3" w14:textId="3BF9F944" w:rsidR="00511E92" w:rsidRPr="001F31DD" w:rsidRDefault="00F07403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 xml:space="preserve">. План работы по профилактике правонарушений несовершеннолетних и </w:t>
      </w:r>
    </w:p>
    <w:p w14:paraId="7C97B10D" w14:textId="12F0CAD4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1DD">
        <w:rPr>
          <w:rFonts w:ascii="Times New Roman" w:hAnsi="Times New Roman" w:cs="Times New Roman"/>
          <w:b/>
          <w:sz w:val="24"/>
          <w:szCs w:val="24"/>
        </w:rPr>
        <w:t xml:space="preserve">работы с «трудными» учащимися 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66159" w:rsidRPr="001F31D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F222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6F222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121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14:paraId="6270343C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5072" w:type="pct"/>
        <w:tblLayout w:type="fixed"/>
        <w:tblLook w:val="04A0" w:firstRow="1" w:lastRow="0" w:firstColumn="1" w:lastColumn="0" w:noHBand="0" w:noVBand="1"/>
      </w:tblPr>
      <w:tblGrid>
        <w:gridCol w:w="490"/>
        <w:gridCol w:w="6177"/>
        <w:gridCol w:w="1716"/>
        <w:gridCol w:w="2453"/>
      </w:tblGrid>
      <w:tr w:rsidR="00511E92" w:rsidRPr="001F31DD" w14:paraId="769F4160" w14:textId="77777777" w:rsidTr="005B53BA">
        <w:trPr>
          <w:trHeight w:val="409"/>
        </w:trPr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0CD0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№</w:t>
            </w:r>
          </w:p>
        </w:tc>
        <w:tc>
          <w:tcPr>
            <w:tcW w:w="28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60FE3" w14:textId="77777777" w:rsidR="00511E92" w:rsidRPr="001F31DD" w:rsidRDefault="00511E92" w:rsidP="001F31D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F31DD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C2D7D" w14:textId="77777777" w:rsidR="00511E92" w:rsidRPr="001F31DD" w:rsidRDefault="00511E92" w:rsidP="001F31D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F31D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9ECD3" w14:textId="77777777" w:rsidR="00511E92" w:rsidRPr="001F31DD" w:rsidRDefault="00511E92" w:rsidP="001F31D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F31D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11E92" w:rsidRPr="001F31DD" w14:paraId="325630F8" w14:textId="77777777" w:rsidTr="005B53BA">
        <w:trPr>
          <w:trHeight w:val="2981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9C013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lastRenderedPageBreak/>
              <w:t>1.</w:t>
            </w:r>
          </w:p>
          <w:p w14:paraId="39E6EF2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6B7154AD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75CA62D0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703DAA0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08B131C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10D05C2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6C972B" w14:textId="77777777" w:rsidR="00511E92" w:rsidRPr="001F31DD" w:rsidRDefault="00511E92" w:rsidP="001F31D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1F31DD">
              <w:rPr>
                <w:b/>
                <w:i/>
                <w:sz w:val="24"/>
                <w:szCs w:val="24"/>
              </w:rPr>
              <w:t>Первая четверть:</w:t>
            </w:r>
          </w:p>
          <w:p w14:paraId="74F01347" w14:textId="77777777" w:rsidR="00511E92" w:rsidRPr="001F31DD" w:rsidRDefault="00511E92" w:rsidP="001F31DD">
            <w:pPr>
              <w:numPr>
                <w:ilvl w:val="0"/>
                <w:numId w:val="140"/>
              </w:numPr>
              <w:tabs>
                <w:tab w:val="clear" w:pos="0"/>
                <w:tab w:val="num" w:pos="360"/>
              </w:tabs>
              <w:suppressAutoHyphens/>
              <w:snapToGrid w:val="0"/>
              <w:ind w:left="360"/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Формирование списков обучающихся, неблагополучных семей, состоящих на различных видах профилактического учета.</w:t>
            </w:r>
          </w:p>
          <w:p w14:paraId="39206FA6" w14:textId="77777777" w:rsidR="00511E92" w:rsidRPr="001F31DD" w:rsidRDefault="00511E92" w:rsidP="001F31DD">
            <w:pPr>
              <w:numPr>
                <w:ilvl w:val="0"/>
                <w:numId w:val="140"/>
              </w:numPr>
              <w:tabs>
                <w:tab w:val="clear" w:pos="0"/>
                <w:tab w:val="num" w:pos="360"/>
              </w:tabs>
              <w:suppressAutoHyphens/>
              <w:ind w:left="360"/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Сбор информации о детях и семьях, состоящих на различных видах профилактического учета, формирование банка данных.</w:t>
            </w:r>
          </w:p>
          <w:p w14:paraId="2C67F9AA" w14:textId="77777777" w:rsidR="00511E92" w:rsidRPr="001F31DD" w:rsidRDefault="00511E92" w:rsidP="001F31DD">
            <w:pPr>
              <w:numPr>
                <w:ilvl w:val="0"/>
                <w:numId w:val="140"/>
              </w:numPr>
              <w:tabs>
                <w:tab w:val="clear" w:pos="0"/>
                <w:tab w:val="num" w:pos="360"/>
              </w:tabs>
              <w:suppressAutoHyphens/>
              <w:ind w:left="360"/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Выявление и учет обучающихся, требующих повышенного педагогического внимания.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E1B7B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Сентябрь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52A45B" w14:textId="77777777" w:rsidR="00566159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 организатор,</w:t>
            </w:r>
          </w:p>
          <w:p w14:paraId="3677F09B" w14:textId="77777777" w:rsidR="00511E92" w:rsidRPr="001F31DD" w:rsidRDefault="00511E92" w:rsidP="001F31DD">
            <w:pPr>
              <w:snapToGrid w:val="0"/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5A251EF" w14:textId="77777777" w:rsidTr="005B53BA">
        <w:trPr>
          <w:trHeight w:val="2522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A1589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2.</w:t>
            </w:r>
          </w:p>
          <w:p w14:paraId="5BD038B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5E1C0C6F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15DD41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Познакомить учителей с планом работы по охране прав детства.</w:t>
            </w:r>
          </w:p>
          <w:p w14:paraId="62D60C22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Составление планов совместной работы с инспектором ПДН по профилактике безнадзорности и правонарушений несовершеннолетних  на учебный год.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9C689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07 – 21 сентября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6451F3" w14:textId="77777777" w:rsidR="00566159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 -организатор</w:t>
            </w:r>
          </w:p>
          <w:p w14:paraId="2AA8B7DD" w14:textId="77777777" w:rsidR="00511E92" w:rsidRPr="001F31DD" w:rsidRDefault="00511E92" w:rsidP="001F31D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511E92" w:rsidRPr="001F31DD" w14:paraId="2C643A3F" w14:textId="77777777" w:rsidTr="005B53BA">
        <w:trPr>
          <w:trHeight w:val="681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2DFD9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3.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665370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Выявление малообеспеченных семей.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9BB167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07 – 28 сентября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F17B5C" w14:textId="77777777" w:rsidR="00566159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 -организатор</w:t>
            </w:r>
          </w:p>
          <w:p w14:paraId="18165915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423A11E8" w14:textId="77777777" w:rsidTr="005B53BA">
        <w:trPr>
          <w:trHeight w:val="681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1B3E8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4.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3AB15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Обследовать материально-бытовые условия детей из  малообеспеченных,  многодетных, неполных, опекунских  семей.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B2FAF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21-25 сентября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531985" w14:textId="77777777" w:rsidR="00511E92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 -организатор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0A06CED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460DA560" w14:textId="77777777" w:rsidTr="005B53BA">
        <w:trPr>
          <w:trHeight w:val="612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CDB82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5.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1EF6A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Анализ данных об учащихся, отслеживание динамики развития детей; беседа с классными руководителями, дети которых требуют особого внимания.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E944E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12 – 26 октября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0427E8" w14:textId="77777777" w:rsidR="00511E92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 -организатор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2B7BC3A7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51D3EA40" w14:textId="77777777" w:rsidTr="005B53BA">
        <w:trPr>
          <w:trHeight w:val="1764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8E273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6.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82826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Анкетирование «Выявл</w:t>
            </w:r>
            <w:r w:rsidR="00566159" w:rsidRPr="001F31DD">
              <w:rPr>
                <w:sz w:val="24"/>
                <w:szCs w:val="24"/>
              </w:rPr>
              <w:t>ение учащихся «группы риска» 5-9</w:t>
            </w:r>
            <w:r w:rsidRPr="001F31DD">
              <w:rPr>
                <w:sz w:val="24"/>
                <w:szCs w:val="24"/>
              </w:rPr>
              <w:t xml:space="preserve"> классы».  </w:t>
            </w:r>
          </w:p>
          <w:p w14:paraId="25D19012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  <w:p w14:paraId="7390D68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Профилактическая работа по профилактике правонарушений и профилактике наркомании.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831100" w14:textId="77777777" w:rsidR="00511E92" w:rsidRPr="001F31DD" w:rsidRDefault="00511E92" w:rsidP="001F31DD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1F31DD">
              <w:rPr>
                <w:color w:val="000000"/>
                <w:spacing w:val="-7"/>
                <w:sz w:val="24"/>
                <w:szCs w:val="24"/>
              </w:rPr>
              <w:t xml:space="preserve">В течение </w:t>
            </w:r>
            <w:r w:rsidRPr="001F31DD">
              <w:rPr>
                <w:color w:val="000000"/>
                <w:spacing w:val="-6"/>
                <w:sz w:val="24"/>
                <w:szCs w:val="24"/>
              </w:rPr>
              <w:t>года</w:t>
            </w:r>
          </w:p>
          <w:p w14:paraId="3D2FEE90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2DFE1A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1E1A21C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14D42E" w14:textId="77777777" w:rsidR="00566159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 –организатор,</w:t>
            </w:r>
          </w:p>
          <w:p w14:paraId="721CB18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1300C54" w14:textId="77777777" w:rsidTr="005B53BA">
        <w:trPr>
          <w:trHeight w:val="726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CE817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7.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49F23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Провести заседание Совета по профилактике правонарушений.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DD4FF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06 ноября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5099F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Члены Совета профилактики </w:t>
            </w:r>
          </w:p>
        </w:tc>
      </w:tr>
      <w:tr w:rsidR="00511E92" w:rsidRPr="001F31DD" w14:paraId="605B9AD9" w14:textId="77777777" w:rsidTr="005B53BA">
        <w:trPr>
          <w:trHeight w:val="726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559369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8.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04F30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14:paraId="11EBDDE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поведения в школе, о пожарной безопасности, при угрозе теракта; профилактика суицида у детей, подростков; предотвращение проявлений терроризма и экстремизма в подростковой среде и др.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AD736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 конце четверти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31DFC6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  <w:p w14:paraId="49626F7B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11E92" w:rsidRPr="001F31DD" w14:paraId="33114457" w14:textId="77777777" w:rsidTr="005B53BA">
        <w:trPr>
          <w:trHeight w:val="1517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505684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6613DE11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1.</w:t>
            </w:r>
          </w:p>
          <w:p w14:paraId="233B236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2EC99EC7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DCFDE8" w14:textId="77777777" w:rsidR="00511E92" w:rsidRPr="001F31DD" w:rsidRDefault="00511E92" w:rsidP="001F31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1F31DD">
              <w:rPr>
                <w:i/>
                <w:sz w:val="24"/>
                <w:szCs w:val="24"/>
              </w:rPr>
              <w:t>Вторая четверть</w:t>
            </w:r>
          </w:p>
          <w:p w14:paraId="440556F1" w14:textId="77777777" w:rsidR="00511E92" w:rsidRPr="001F31DD" w:rsidRDefault="00511E92" w:rsidP="001F31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1F31DD">
              <w:rPr>
                <w:color w:val="000000"/>
                <w:sz w:val="24"/>
                <w:szCs w:val="24"/>
              </w:rPr>
              <w:t>Проведение «Дня правовой помощи детям».</w:t>
            </w:r>
          </w:p>
          <w:p w14:paraId="1BE5351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Проведение цикла профилактических бесед об ответственности родителей за воспитание детей: </w:t>
            </w:r>
          </w:p>
          <w:p w14:paraId="43328F84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Трудности адаптации ребенка в новом коллективе. </w:t>
            </w:r>
          </w:p>
          <w:p w14:paraId="05B8A4D5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 Роль общения в жизни школьника. </w:t>
            </w:r>
          </w:p>
          <w:p w14:paraId="179825BF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 Роль книги в развитии интеллектуальных и </w:t>
            </w:r>
            <w:r w:rsidRPr="001F31DD">
              <w:lastRenderedPageBreak/>
              <w:t xml:space="preserve">личностных качеств человека. </w:t>
            </w:r>
          </w:p>
          <w:p w14:paraId="42ECC3DD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 Развитие самостоятельности у ребенка. </w:t>
            </w:r>
          </w:p>
          <w:p w14:paraId="1022C6F6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Психологические и возрастные особенности подростка. </w:t>
            </w:r>
          </w:p>
          <w:p w14:paraId="21377E65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Воспитание женственности и мужественности у молодых людей. </w:t>
            </w:r>
          </w:p>
          <w:p w14:paraId="68F8B6EA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Способности и роль семьи в их развитии. </w:t>
            </w:r>
          </w:p>
          <w:p w14:paraId="288E2120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Психология юношеской дружбы. </w:t>
            </w:r>
          </w:p>
          <w:p w14:paraId="6F99949A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Как готовиться к экзаменам. </w:t>
            </w:r>
          </w:p>
          <w:p w14:paraId="71E6B8D3" w14:textId="77777777" w:rsidR="00511E92" w:rsidRPr="001F31DD" w:rsidRDefault="00511E92" w:rsidP="001F31DD">
            <w:pPr>
              <w:pStyle w:val="af3"/>
              <w:numPr>
                <w:ilvl w:val="0"/>
                <w:numId w:val="141"/>
              </w:numPr>
            </w:pPr>
            <w:r w:rsidRPr="001F31DD">
              <w:t xml:space="preserve"> «Кризисы» и противоречия переходного возраста.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D719C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7"/>
                <w:sz w:val="24"/>
                <w:szCs w:val="24"/>
              </w:rPr>
            </w:pPr>
          </w:p>
          <w:p w14:paraId="250C4A5C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7"/>
                <w:sz w:val="24"/>
                <w:szCs w:val="24"/>
              </w:rPr>
            </w:pPr>
          </w:p>
          <w:p w14:paraId="638D795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20 ноября</w:t>
            </w:r>
          </w:p>
          <w:p w14:paraId="45752193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7"/>
                <w:sz w:val="24"/>
                <w:szCs w:val="24"/>
              </w:rPr>
            </w:pPr>
          </w:p>
          <w:p w14:paraId="3995E0DD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7"/>
                <w:sz w:val="24"/>
                <w:szCs w:val="24"/>
              </w:rPr>
            </w:pPr>
          </w:p>
          <w:p w14:paraId="45E05DAB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7"/>
                <w:sz w:val="24"/>
                <w:szCs w:val="24"/>
              </w:rPr>
            </w:pPr>
          </w:p>
          <w:p w14:paraId="4B764BBA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7"/>
                <w:sz w:val="24"/>
                <w:szCs w:val="24"/>
              </w:rPr>
            </w:pPr>
          </w:p>
          <w:p w14:paraId="1443F9E9" w14:textId="77777777" w:rsidR="00511E92" w:rsidRPr="001F31DD" w:rsidRDefault="00511E92" w:rsidP="001F31DD">
            <w:pPr>
              <w:shd w:val="clear" w:color="auto" w:fill="FFFFFF"/>
              <w:contextualSpacing/>
              <w:rPr>
                <w:color w:val="000000"/>
                <w:spacing w:val="-6"/>
                <w:sz w:val="24"/>
                <w:szCs w:val="24"/>
              </w:rPr>
            </w:pPr>
            <w:r w:rsidRPr="001F31DD">
              <w:rPr>
                <w:color w:val="000000"/>
                <w:spacing w:val="-7"/>
                <w:sz w:val="24"/>
                <w:szCs w:val="24"/>
              </w:rPr>
              <w:lastRenderedPageBreak/>
              <w:t xml:space="preserve">В течение </w:t>
            </w:r>
            <w:r w:rsidRPr="001F31DD">
              <w:rPr>
                <w:color w:val="000000"/>
                <w:spacing w:val="-6"/>
                <w:sz w:val="24"/>
                <w:szCs w:val="24"/>
              </w:rPr>
              <w:t>года</w:t>
            </w:r>
          </w:p>
          <w:p w14:paraId="0ED7233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6E6F6220" w14:textId="77777777" w:rsidR="00511E92" w:rsidRPr="001F31DD" w:rsidRDefault="00511E92" w:rsidP="001F31DD">
            <w:pPr>
              <w:contextualSpacing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1461B5" w14:textId="77777777" w:rsidR="00511E92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lastRenderedPageBreak/>
              <w:t>Педагог -организатор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22F52EC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11E92" w:rsidRPr="001F31DD" w14:paraId="4F263B27" w14:textId="77777777" w:rsidTr="005B53BA">
        <w:trPr>
          <w:trHeight w:val="1248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779D97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lastRenderedPageBreak/>
              <w:t>2.</w:t>
            </w:r>
          </w:p>
          <w:p w14:paraId="5FE5777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258A6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 Осуществление контроля над  соблюдением режима дня и посещением школьных занятий «трудными» детьми, учениками, находящимися в социально опасном положении, детей, находящихся под опекой.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83BF175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09 – 23 ноября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AACD07" w14:textId="77777777" w:rsidR="00511E92" w:rsidRPr="001F31DD" w:rsidRDefault="00566159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09885B6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7C0122F5" w14:textId="77777777" w:rsidTr="005B53BA">
        <w:trPr>
          <w:trHeight w:val="2655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B839BD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3.</w:t>
            </w:r>
          </w:p>
          <w:p w14:paraId="1E8BB0B9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7007715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4.</w:t>
            </w:r>
          </w:p>
          <w:p w14:paraId="6894D38D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84AF40" w14:textId="77777777" w:rsidR="00511E92" w:rsidRPr="001F31DD" w:rsidRDefault="00511E92" w:rsidP="001F31DD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Занятия по предупреждению заболеваемости СПИДом:</w:t>
            </w:r>
          </w:p>
          <w:p w14:paraId="6D43FAB8" w14:textId="77777777" w:rsidR="00511E92" w:rsidRPr="001F31DD" w:rsidRDefault="00511E92" w:rsidP="001F31DD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- «О ВИЧ - инфекции».</w:t>
            </w:r>
          </w:p>
          <w:p w14:paraId="63F66831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Конкурсная викторина «Мои права», посвященная Дню Конституции.</w:t>
            </w:r>
          </w:p>
          <w:p w14:paraId="7F0809A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Контроль посещаемости и успеваемости детей, состоящих в группе риска</w:t>
            </w:r>
          </w:p>
          <w:p w14:paraId="7267FE92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color w:val="000000"/>
                <w:sz w:val="24"/>
                <w:szCs w:val="24"/>
                <w:shd w:val="clear" w:color="auto" w:fill="FFFFFF"/>
              </w:rPr>
              <w:t>Классный час на тему: «Профилактика безнадзорности и беспризорности».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9E273E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0544745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C3F026C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 декабря</w:t>
            </w:r>
          </w:p>
          <w:p w14:paraId="184CD9B4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7489A97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12 декабря</w:t>
            </w:r>
          </w:p>
          <w:p w14:paraId="175F88A5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709EA1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 течение месяца</w:t>
            </w:r>
          </w:p>
          <w:p w14:paraId="626697D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4DC46B6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19176A7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17.11</w:t>
            </w:r>
          </w:p>
          <w:p w14:paraId="2481C9E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2B3F3E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7025FA53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500DC565" w14:textId="77777777" w:rsidTr="005B53BA">
        <w:trPr>
          <w:trHeight w:val="711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A704E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74853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Провести заседание Совета профилактики.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273A4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28 декабря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F4026B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Члены профсовета</w:t>
            </w:r>
          </w:p>
        </w:tc>
      </w:tr>
      <w:tr w:rsidR="00511E92" w:rsidRPr="001F31DD" w14:paraId="4BD37BE4" w14:textId="77777777" w:rsidTr="005B53BA">
        <w:trPr>
          <w:trHeight w:val="907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5A9DB7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5.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61502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14:paraId="164C6D0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FFEB0F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 конце четверти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E94A6E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20D94FB4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D39A6AD" w14:textId="77777777" w:rsidTr="005B53BA">
        <w:trPr>
          <w:trHeight w:val="1685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44A8F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64126B49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1.</w:t>
            </w:r>
          </w:p>
          <w:p w14:paraId="31AAB6C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3288F1" w14:textId="77777777" w:rsidR="00511E92" w:rsidRPr="001F31DD" w:rsidRDefault="00511E92" w:rsidP="001F31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1F31DD">
              <w:rPr>
                <w:i/>
                <w:sz w:val="24"/>
                <w:szCs w:val="24"/>
              </w:rPr>
              <w:t>Третья четверть</w:t>
            </w:r>
          </w:p>
          <w:p w14:paraId="16BC7C8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Провести общешкольное родительское собрание.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027EB1" w14:textId="77777777" w:rsidR="00511E92" w:rsidRPr="001F31DD" w:rsidRDefault="00511E92" w:rsidP="001F31DD">
            <w:pPr>
              <w:contextualSpacing/>
              <w:rPr>
                <w:i/>
                <w:sz w:val="24"/>
                <w:szCs w:val="24"/>
              </w:rPr>
            </w:pPr>
          </w:p>
          <w:p w14:paraId="72C32DD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 февраль</w:t>
            </w:r>
          </w:p>
          <w:p w14:paraId="44C3176E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B66ADF5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D2C3F0E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57BFEF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F1EFF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Директор школы </w:t>
            </w:r>
          </w:p>
          <w:p w14:paraId="7C9008E8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Замдиректора, </w:t>
            </w:r>
          </w:p>
          <w:p w14:paraId="3CB2AA3C" w14:textId="77777777" w:rsidR="00511E92" w:rsidRPr="001F31DD" w:rsidRDefault="00511E92" w:rsidP="001F31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44B13023" w14:textId="77777777" w:rsidTr="005B53BA">
        <w:trPr>
          <w:trHeight w:val="1225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BBFD6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2.</w:t>
            </w:r>
          </w:p>
          <w:p w14:paraId="21F47DD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8C1711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1F31DD">
              <w:rPr>
                <w:color w:val="000000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14:paraId="085DB3FB" w14:textId="77777777" w:rsidR="00511E92" w:rsidRPr="001F31DD" w:rsidRDefault="00511E92" w:rsidP="001F31DD">
            <w:pPr>
              <w:pStyle w:val="a6"/>
              <w:numPr>
                <w:ilvl w:val="0"/>
                <w:numId w:val="142"/>
              </w:numPr>
              <w:spacing w:before="0" w:beforeAutospacing="0" w:after="0" w:afterAutospacing="0"/>
              <w:ind w:left="125" w:firstLine="0"/>
              <w:contextualSpacing/>
            </w:pPr>
            <w:r w:rsidRPr="001F31DD">
              <w:rPr>
                <w:color w:val="000000"/>
                <w:shd w:val="clear" w:color="auto" w:fill="FFFFFF"/>
              </w:rPr>
              <w:t>Классный час «Поговорим о толерантности» (1-4 кл.);</w:t>
            </w:r>
          </w:p>
          <w:p w14:paraId="0DCE5EA2" w14:textId="7070290F" w:rsidR="00511E92" w:rsidRPr="001F31DD" w:rsidRDefault="006F2227" w:rsidP="001F31DD">
            <w:pPr>
              <w:pStyle w:val="af3"/>
              <w:numPr>
                <w:ilvl w:val="0"/>
                <w:numId w:val="142"/>
              </w:numPr>
              <w:shd w:val="clear" w:color="auto" w:fill="FFFFFF"/>
              <w:ind w:left="125" w:firstLine="0"/>
              <w:rPr>
                <w:color w:val="000000"/>
              </w:rPr>
            </w:pPr>
            <w:r>
              <w:rPr>
                <w:color w:val="000000"/>
              </w:rPr>
              <w:t>Анкетирование обучающихся 6-8</w:t>
            </w:r>
            <w:r w:rsidR="00511E92" w:rsidRPr="001F31DD">
              <w:rPr>
                <w:color w:val="000000"/>
              </w:rPr>
              <w:t xml:space="preserve"> классов «Легко ли со мной общаться»;</w:t>
            </w:r>
          </w:p>
          <w:p w14:paraId="4111140A" w14:textId="77777777" w:rsidR="00511E92" w:rsidRPr="001F31DD" w:rsidRDefault="00511E92" w:rsidP="001F31DD">
            <w:pPr>
              <w:pStyle w:val="af3"/>
              <w:numPr>
                <w:ilvl w:val="0"/>
                <w:numId w:val="142"/>
              </w:numPr>
              <w:shd w:val="clear" w:color="auto" w:fill="FFFFFF"/>
              <w:ind w:left="125" w:firstLine="0"/>
              <w:rPr>
                <w:color w:val="000000"/>
              </w:rPr>
            </w:pPr>
            <w:r w:rsidRPr="001F31DD">
              <w:rPr>
                <w:color w:val="000000"/>
              </w:rPr>
              <w:t>Проведение тренинга с родителями: «Учимся понимать друг друга»;</w:t>
            </w:r>
          </w:p>
          <w:p w14:paraId="473A9D66" w14:textId="77777777" w:rsidR="00511E92" w:rsidRPr="001F31DD" w:rsidRDefault="00511E92" w:rsidP="001F31DD">
            <w:pPr>
              <w:pStyle w:val="a6"/>
              <w:numPr>
                <w:ilvl w:val="0"/>
                <w:numId w:val="142"/>
              </w:numPr>
              <w:spacing w:before="0" w:beforeAutospacing="0" w:after="0" w:afterAutospacing="0"/>
              <w:ind w:left="125" w:firstLine="0"/>
              <w:contextualSpacing/>
            </w:pPr>
            <w:r w:rsidRPr="001F31DD">
              <w:rPr>
                <w:color w:val="000000"/>
              </w:rPr>
              <w:t xml:space="preserve">Классный час «Здоровый образ жизни формируется в семье» </w:t>
            </w:r>
            <w:r w:rsidRPr="001F31DD">
              <w:rPr>
                <w:color w:val="000000"/>
                <w:shd w:val="clear" w:color="auto" w:fill="FFFFFF"/>
              </w:rPr>
              <w:t>(1-4 кл.);</w:t>
            </w:r>
          </w:p>
          <w:p w14:paraId="2EB51CC2" w14:textId="42AB69F4" w:rsidR="00511E92" w:rsidRPr="001F31DD" w:rsidRDefault="00511E92" w:rsidP="001F31DD">
            <w:pPr>
              <w:shd w:val="clear" w:color="auto" w:fill="FFFFFF"/>
              <w:ind w:left="125"/>
              <w:contextualSpacing/>
              <w:rPr>
                <w:color w:val="000000"/>
                <w:sz w:val="24"/>
                <w:szCs w:val="24"/>
              </w:rPr>
            </w:pPr>
            <w:r w:rsidRPr="001F31DD">
              <w:rPr>
                <w:color w:val="000000"/>
                <w:sz w:val="24"/>
                <w:szCs w:val="24"/>
              </w:rPr>
              <w:lastRenderedPageBreak/>
              <w:t xml:space="preserve"> Д</w:t>
            </w:r>
            <w:r w:rsidR="006F2227">
              <w:rPr>
                <w:color w:val="000000"/>
                <w:sz w:val="24"/>
                <w:szCs w:val="24"/>
              </w:rPr>
              <w:t>испут «Какой ты в 21 веке?» (7-8</w:t>
            </w:r>
            <w:r w:rsidRPr="001F31DD">
              <w:rPr>
                <w:color w:val="000000"/>
                <w:sz w:val="24"/>
                <w:szCs w:val="24"/>
              </w:rPr>
              <w:t xml:space="preserve"> кл.);</w:t>
            </w:r>
          </w:p>
          <w:p w14:paraId="751D1BFC" w14:textId="307F4DE4" w:rsidR="00511E92" w:rsidRPr="001F31DD" w:rsidRDefault="00511E92" w:rsidP="001F31DD">
            <w:pPr>
              <w:pStyle w:val="af3"/>
              <w:numPr>
                <w:ilvl w:val="0"/>
                <w:numId w:val="144"/>
              </w:numPr>
              <w:shd w:val="clear" w:color="auto" w:fill="FFFFFF"/>
              <w:ind w:left="125" w:firstLine="0"/>
              <w:rPr>
                <w:color w:val="000000"/>
              </w:rPr>
            </w:pPr>
            <w:r w:rsidRPr="001F31DD">
              <w:rPr>
                <w:color w:val="000000"/>
              </w:rPr>
              <w:t>Тест на компью</w:t>
            </w:r>
            <w:r w:rsidR="006F2227">
              <w:rPr>
                <w:color w:val="000000"/>
              </w:rPr>
              <w:t>терную зависимость у детей (5-8</w:t>
            </w:r>
            <w:r w:rsidRPr="001F31DD">
              <w:rPr>
                <w:color w:val="000000"/>
              </w:rPr>
              <w:t xml:space="preserve"> кл.);</w:t>
            </w:r>
          </w:p>
          <w:p w14:paraId="78C786C2" w14:textId="77777777" w:rsidR="00511E92" w:rsidRPr="001F31DD" w:rsidRDefault="00511E92" w:rsidP="001F31DD">
            <w:pPr>
              <w:pStyle w:val="a6"/>
              <w:numPr>
                <w:ilvl w:val="0"/>
                <w:numId w:val="142"/>
              </w:numPr>
              <w:spacing w:before="0" w:beforeAutospacing="0" w:after="0" w:afterAutospacing="0"/>
              <w:ind w:left="125" w:firstLine="0"/>
              <w:contextualSpacing/>
            </w:pPr>
            <w:r w:rsidRPr="001F31DD">
              <w:rPr>
                <w:color w:val="000000"/>
              </w:rPr>
              <w:t>Проведение тренинга с родителями:</w:t>
            </w:r>
          </w:p>
          <w:p w14:paraId="1989B631" w14:textId="77777777" w:rsidR="00511E92" w:rsidRPr="001F31DD" w:rsidRDefault="00511E92" w:rsidP="001F31DD">
            <w:pPr>
              <w:shd w:val="clear" w:color="auto" w:fill="FFFFFF"/>
              <w:ind w:left="125"/>
              <w:contextualSpacing/>
              <w:rPr>
                <w:color w:val="000000"/>
                <w:sz w:val="24"/>
                <w:szCs w:val="24"/>
              </w:rPr>
            </w:pPr>
            <w:r w:rsidRPr="001F31DD">
              <w:rPr>
                <w:color w:val="000000"/>
                <w:sz w:val="24"/>
                <w:szCs w:val="24"/>
              </w:rPr>
              <w:t>«Тепло семьи» (5-7 кл.);</w:t>
            </w:r>
          </w:p>
          <w:p w14:paraId="531F3710" w14:textId="77777777" w:rsidR="00511E92" w:rsidRPr="001F31DD" w:rsidRDefault="00511E92" w:rsidP="001F31DD">
            <w:pPr>
              <w:pStyle w:val="af3"/>
              <w:numPr>
                <w:ilvl w:val="0"/>
                <w:numId w:val="143"/>
              </w:numPr>
              <w:shd w:val="clear" w:color="auto" w:fill="FFFFFF"/>
              <w:ind w:left="125" w:firstLine="0"/>
              <w:rPr>
                <w:color w:val="000000"/>
              </w:rPr>
            </w:pPr>
            <w:r w:rsidRPr="001F31DD">
              <w:rPr>
                <w:color w:val="000000"/>
              </w:rPr>
              <w:t>Беседа по теме «Правонарушения и</w:t>
            </w:r>
          </w:p>
          <w:p w14:paraId="6F9042AB" w14:textId="557D8646" w:rsidR="00511E92" w:rsidRPr="001F31DD" w:rsidRDefault="00566159" w:rsidP="001F31DD">
            <w:pPr>
              <w:shd w:val="clear" w:color="auto" w:fill="FFFFFF"/>
              <w:ind w:left="125"/>
              <w:contextualSpacing/>
              <w:rPr>
                <w:color w:val="000000"/>
                <w:sz w:val="24"/>
                <w:szCs w:val="24"/>
              </w:rPr>
            </w:pPr>
            <w:r w:rsidRPr="001F31DD">
              <w:rPr>
                <w:color w:val="000000"/>
                <w:sz w:val="24"/>
                <w:szCs w:val="24"/>
              </w:rPr>
              <w:t>ответственность за них» (7</w:t>
            </w:r>
            <w:r w:rsidR="006F2227">
              <w:rPr>
                <w:color w:val="000000"/>
                <w:sz w:val="24"/>
                <w:szCs w:val="24"/>
              </w:rPr>
              <w:t>-8</w:t>
            </w:r>
            <w:r w:rsidR="00511E92" w:rsidRPr="001F31DD">
              <w:rPr>
                <w:color w:val="000000"/>
                <w:sz w:val="24"/>
                <w:szCs w:val="24"/>
              </w:rPr>
              <w:t xml:space="preserve"> кл.);</w:t>
            </w:r>
          </w:p>
          <w:p w14:paraId="0C5A7C81" w14:textId="644FEB7D" w:rsidR="00511E92" w:rsidRPr="001F31DD" w:rsidRDefault="00511E92" w:rsidP="001F31DD">
            <w:pPr>
              <w:pStyle w:val="af3"/>
              <w:numPr>
                <w:ilvl w:val="0"/>
                <w:numId w:val="143"/>
              </w:numPr>
              <w:shd w:val="clear" w:color="auto" w:fill="FFFFFF"/>
              <w:ind w:left="125" w:firstLine="0"/>
              <w:rPr>
                <w:color w:val="000000"/>
              </w:rPr>
            </w:pPr>
            <w:r w:rsidRPr="001F31DD">
              <w:rPr>
                <w:color w:val="000000"/>
                <w:shd w:val="clear" w:color="auto" w:fill="FFFFFF"/>
              </w:rPr>
              <w:t xml:space="preserve">Классный час «Профилактика курения. Социальные последствия курения </w:t>
            </w:r>
            <w:r w:rsidR="006F2227">
              <w:rPr>
                <w:color w:val="000000"/>
              </w:rPr>
              <w:t>(7-8</w:t>
            </w:r>
            <w:r w:rsidRPr="001F31DD">
              <w:rPr>
                <w:color w:val="000000"/>
              </w:rPr>
              <w:t xml:space="preserve"> кл.);</w:t>
            </w:r>
          </w:p>
          <w:p w14:paraId="06672760" w14:textId="719EEA48" w:rsidR="00511E92" w:rsidRPr="001F31DD" w:rsidRDefault="00511E92" w:rsidP="001F31DD">
            <w:pPr>
              <w:pStyle w:val="af3"/>
              <w:numPr>
                <w:ilvl w:val="0"/>
                <w:numId w:val="143"/>
              </w:numPr>
              <w:shd w:val="clear" w:color="auto" w:fill="FFFFFF"/>
              <w:ind w:left="125" w:firstLine="0"/>
              <w:rPr>
                <w:color w:val="000000"/>
              </w:rPr>
            </w:pPr>
            <w:r w:rsidRPr="001F31DD">
              <w:rPr>
                <w:color w:val="000000"/>
                <w:shd w:val="clear" w:color="auto" w:fill="FFFFFF"/>
              </w:rPr>
              <w:t xml:space="preserve">Классный час «Профилактика наркомании. Организм ребёнка и наркотики» </w:t>
            </w:r>
            <w:r w:rsidR="006F2227">
              <w:rPr>
                <w:color w:val="000000"/>
              </w:rPr>
              <w:t>(7-8</w:t>
            </w:r>
            <w:r w:rsidRPr="001F31DD">
              <w:rPr>
                <w:color w:val="000000"/>
              </w:rPr>
              <w:t xml:space="preserve"> кл.).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5E3E6E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lastRenderedPageBreak/>
              <w:t>В течение года</w:t>
            </w:r>
          </w:p>
          <w:p w14:paraId="408DD06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B812CCE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5A09A73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D520FC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0345BF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3B94403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572F7C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698CBE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D38714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Замдиректора</w:t>
            </w:r>
            <w:r w:rsidR="00566159" w:rsidRPr="001F31DD">
              <w:rPr>
                <w:sz w:val="24"/>
                <w:szCs w:val="24"/>
              </w:rPr>
              <w:t>,</w:t>
            </w:r>
          </w:p>
          <w:p w14:paraId="13F1F784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6020D8E3" w14:textId="77777777" w:rsidTr="005B53BA">
        <w:trPr>
          <w:trHeight w:val="1192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90767F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lastRenderedPageBreak/>
              <w:t>3.</w:t>
            </w:r>
          </w:p>
          <w:p w14:paraId="2D1EC06D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C8EAB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Обследовать материально-бытовые условия учащихся из многодетных и неполных  семей.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E15582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9A2CB3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69B1AC03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63ACFB8C" w14:textId="77777777" w:rsidTr="005B53BA">
        <w:trPr>
          <w:trHeight w:val="608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2D689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4.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122074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Правовой всеобуч «Права несовершеннолетних по трудовому законодательству».</w:t>
            </w:r>
          </w:p>
          <w:p w14:paraId="5673D370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Профилактика драк, нарушения дисциплины, выражения нецензурной бранью.    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834C9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16 марта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1E6C6A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2631E864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50E0D6B5" w14:textId="77777777" w:rsidTr="005B53BA">
        <w:trPr>
          <w:trHeight w:val="1259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3B250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5.</w:t>
            </w:r>
          </w:p>
          <w:p w14:paraId="3E08E22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D8ACD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Оздоровление детей из малообеспеченных и неполных семей.</w:t>
            </w:r>
          </w:p>
          <w:p w14:paraId="146B703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Профилактика правонарушений в весенне-летний период.</w:t>
            </w:r>
          </w:p>
          <w:p w14:paraId="78BC221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743307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D684C2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38AFF1E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D632474" w14:textId="77777777" w:rsidTr="005B53BA">
        <w:trPr>
          <w:trHeight w:val="498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99ADC7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6.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AC84D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Провести заседание Совета профилактики.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70BB8B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30 марта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D7870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Члены профсовета</w:t>
            </w:r>
          </w:p>
        </w:tc>
      </w:tr>
      <w:tr w:rsidR="00511E92" w:rsidRPr="001F31DD" w14:paraId="6127C7C1" w14:textId="77777777" w:rsidTr="005B53BA">
        <w:trPr>
          <w:trHeight w:val="776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7A4FF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7.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5B21DC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14:paraId="1D2EA7F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EDE38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 конце четверти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3D979E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5BEE5460" w14:textId="77777777" w:rsidR="00511E92" w:rsidRPr="001F31DD" w:rsidRDefault="00511E92" w:rsidP="001F31DD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99E53B5" w14:textId="77777777" w:rsidTr="005B53BA">
        <w:trPr>
          <w:trHeight w:val="372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2731FF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B5D947" w14:textId="77777777" w:rsidR="00511E92" w:rsidRPr="001F31DD" w:rsidRDefault="00511E92" w:rsidP="001F31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1F31DD">
              <w:rPr>
                <w:i/>
                <w:sz w:val="24"/>
                <w:szCs w:val="24"/>
              </w:rPr>
              <w:t>Четвертая четверть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5D6A3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C159C8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11E92" w:rsidRPr="001F31DD" w14:paraId="01D1C47C" w14:textId="77777777" w:rsidTr="005B53BA">
        <w:trPr>
          <w:trHeight w:val="982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FDF89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1.</w:t>
            </w:r>
          </w:p>
          <w:p w14:paraId="3F363DF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F37A9B" w14:textId="77777777" w:rsidR="00511E92" w:rsidRPr="001F31DD" w:rsidRDefault="00511E92" w:rsidP="001F31DD">
            <w:pPr>
              <w:contextualSpacing/>
              <w:rPr>
                <w:i/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С приглашением сотрудников РОВД провести беседы на правовые темы с учащимися.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B3524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Апрель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68D3BF" w14:textId="77777777" w:rsidR="00511E92" w:rsidRPr="001F31DD" w:rsidRDefault="00566159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479031C2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442C8464" w14:textId="77777777" w:rsidTr="005B53BA">
        <w:trPr>
          <w:trHeight w:val="982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6B76D3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2.</w:t>
            </w:r>
          </w:p>
          <w:p w14:paraId="20BA7C2F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CC031B" w14:textId="11D7A955" w:rsidR="00511E92" w:rsidRPr="001F31DD" w:rsidRDefault="00CC6DB0" w:rsidP="001F3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социального ролика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9FEE7C" w14:textId="1FD419A4" w:rsidR="00511E92" w:rsidRPr="001F31DD" w:rsidRDefault="00CC6DB0" w:rsidP="001F31D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8CF66C" w14:textId="77777777" w:rsidR="00511E92" w:rsidRPr="001F31DD" w:rsidRDefault="00F81104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7CD64BF2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CA681A0" w14:textId="77777777" w:rsidTr="005B53BA">
        <w:trPr>
          <w:trHeight w:val="1206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DFC55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3.</w:t>
            </w:r>
          </w:p>
          <w:p w14:paraId="75A3AD91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23468EC9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E07947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Правовой всеобуч «Мировая беда - терроризм».</w:t>
            </w:r>
          </w:p>
          <w:p w14:paraId="129984D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8A031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14 мая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A5AB81" w14:textId="77777777" w:rsidR="00511E92" w:rsidRPr="001F31DD" w:rsidRDefault="00F81104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49B12A09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62F53ADC" w14:textId="77777777" w:rsidTr="005B53BA">
        <w:trPr>
          <w:trHeight w:val="943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C78F40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4.</w:t>
            </w:r>
          </w:p>
          <w:p w14:paraId="24CF3F9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C7B702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Оздоровление детей из неполных и многодетных семей.</w:t>
            </w:r>
          </w:p>
          <w:p w14:paraId="31C4AD2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34954D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на летних каникулах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5091C6" w14:textId="77777777" w:rsidR="00511E92" w:rsidRPr="001F31DD" w:rsidRDefault="00F81104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</w:p>
        </w:tc>
      </w:tr>
      <w:tr w:rsidR="00511E92" w:rsidRPr="001F31DD" w14:paraId="0BF5452C" w14:textId="77777777" w:rsidTr="005B53BA">
        <w:trPr>
          <w:trHeight w:val="801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DFF345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5.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8486B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Провести заседание Совета профилактики.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31F76C" w14:textId="61C26A2F" w:rsidR="00511E92" w:rsidRPr="001F31DD" w:rsidRDefault="00CC6DB0" w:rsidP="001F31D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EDC041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Члены профсовета</w:t>
            </w:r>
          </w:p>
        </w:tc>
      </w:tr>
      <w:tr w:rsidR="00511E92" w:rsidRPr="001F31DD" w14:paraId="4E1C54C2" w14:textId="77777777" w:rsidTr="005B53BA">
        <w:trPr>
          <w:trHeight w:val="1154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6B6E5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  <w:p w14:paraId="4375EDA1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1.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2A1F65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i/>
                <w:sz w:val="24"/>
                <w:szCs w:val="24"/>
              </w:rPr>
              <w:t>В течение учебного года</w:t>
            </w:r>
          </w:p>
          <w:p w14:paraId="51031A5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Контроль над  предоставлением льгот детям из малообеспеченных, неполных семей.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175638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53ACE3" w14:textId="77777777" w:rsidR="00511E92" w:rsidRPr="001F31DD" w:rsidRDefault="00F81104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</w:p>
        </w:tc>
      </w:tr>
      <w:tr w:rsidR="00511E92" w:rsidRPr="001F31DD" w14:paraId="7499AB7E" w14:textId="77777777" w:rsidTr="005B53BA">
        <w:trPr>
          <w:trHeight w:val="1316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EC7D94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2.</w:t>
            </w:r>
          </w:p>
          <w:p w14:paraId="1E9A6E36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82C01F" w14:textId="77777777" w:rsidR="00511E92" w:rsidRPr="001F31DD" w:rsidRDefault="00511E92" w:rsidP="001F31DD">
            <w:pPr>
              <w:contextualSpacing/>
              <w:rPr>
                <w:i/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Содействие формированию благоприятного психологического климата в школе учащимся.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112913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618024" w14:textId="77777777" w:rsidR="00511E92" w:rsidRPr="001F31DD" w:rsidRDefault="00F81104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547DAE6F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5A3E3077" w14:textId="77777777" w:rsidTr="005B53BA">
        <w:trPr>
          <w:trHeight w:val="131"/>
        </w:trPr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54F271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3.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E5A1A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Вести пропаганду правовых знаний среди учащихся и родителей.</w:t>
            </w:r>
          </w:p>
          <w:p w14:paraId="5B77843E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Индивидуальные беседы с родителями «трудных» детей.</w:t>
            </w:r>
          </w:p>
          <w:p w14:paraId="1319330A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</w:p>
          <w:p w14:paraId="48C7CB6B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Анализ успеваемости за год учащихся, состоящих на внутришкольном учёте, детей из семей социального риска.</w:t>
            </w:r>
          </w:p>
          <w:p w14:paraId="33D397F8" w14:textId="77777777" w:rsidR="00511E92" w:rsidRPr="001F31DD" w:rsidRDefault="00511E92" w:rsidP="001F31DD">
            <w:pPr>
              <w:contextualSpacing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Планирование занятости учащихся в летний период.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79E59A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6A1CFC" w14:textId="77777777" w:rsidR="00511E92" w:rsidRPr="001F31DD" w:rsidRDefault="00F81104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</w:rPr>
              <w:t xml:space="preserve">, </w:t>
            </w:r>
          </w:p>
          <w:p w14:paraId="53E6D9CB" w14:textId="77777777" w:rsidR="00511E92" w:rsidRPr="001F31DD" w:rsidRDefault="00511E92" w:rsidP="001F31DD">
            <w:pPr>
              <w:contextualSpacing/>
              <w:jc w:val="center"/>
              <w:rPr>
                <w:sz w:val="24"/>
                <w:szCs w:val="24"/>
              </w:rPr>
            </w:pPr>
            <w:r w:rsidRPr="001F31DD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1672F2B9" w14:textId="1D6FCEFE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F31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06F004E9" w14:textId="2156EA0B" w:rsidR="00511E92" w:rsidRPr="009E664B" w:rsidRDefault="00511E92" w:rsidP="001F31DD">
      <w:pPr>
        <w:pStyle w:val="af3"/>
        <w:numPr>
          <w:ilvl w:val="0"/>
          <w:numId w:val="150"/>
        </w:numPr>
        <w:jc w:val="center"/>
        <w:rPr>
          <w:b/>
        </w:rPr>
      </w:pPr>
      <w:r w:rsidRPr="009E664B">
        <w:rPr>
          <w:b/>
        </w:rPr>
        <w:t xml:space="preserve">План работы по профилактики наркомании, ВИЧ – инфекции, вредных привычек на </w:t>
      </w:r>
      <w:r w:rsidR="00F81104" w:rsidRPr="009E664B">
        <w:rPr>
          <w:b/>
        </w:rPr>
        <w:t>202</w:t>
      </w:r>
      <w:r w:rsidR="00CC6DB0">
        <w:rPr>
          <w:b/>
        </w:rPr>
        <w:t>5</w:t>
      </w:r>
      <w:r w:rsidRPr="009E664B">
        <w:rPr>
          <w:b/>
        </w:rPr>
        <w:t>-202</w:t>
      </w:r>
      <w:r w:rsidR="00CC6DB0">
        <w:rPr>
          <w:b/>
        </w:rPr>
        <w:t>6</w:t>
      </w:r>
      <w:r w:rsidR="00DC3344" w:rsidRPr="009E664B">
        <w:rPr>
          <w:b/>
        </w:rPr>
        <w:t xml:space="preserve"> </w:t>
      </w:r>
      <w:r w:rsidRPr="009E664B">
        <w:rPr>
          <w:b/>
        </w:rPr>
        <w:t>учебный год</w:t>
      </w:r>
    </w:p>
    <w:tbl>
      <w:tblPr>
        <w:tblpPr w:leftFromText="180" w:rightFromText="180" w:vertAnchor="text" w:horzAnchor="margin" w:tblpX="45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5211"/>
        <w:gridCol w:w="2365"/>
        <w:gridCol w:w="2553"/>
      </w:tblGrid>
      <w:tr w:rsidR="00511E92" w:rsidRPr="001F31DD" w14:paraId="7FE19ABC" w14:textId="77777777" w:rsidTr="005B53BA">
        <w:trPr>
          <w:trHeight w:val="56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0A8E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ADFF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E341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29BA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1E92" w:rsidRPr="001F31DD" w14:paraId="69C8C02B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A2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2DB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Поставить под контроль классных руководителей и общественных воспитателей трудновоспитуемых учащихся.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E19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123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DA83A1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11E92" w:rsidRPr="001F31DD" w14:paraId="00BD5E5A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26B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07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здоровом образе жизни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3AB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AEB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Кл. рук., учитель ОБЖ </w:t>
            </w:r>
          </w:p>
        </w:tc>
      </w:tr>
      <w:tr w:rsidR="00511E92" w:rsidRPr="001F31DD" w14:paraId="43044506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B4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ED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Постановка на учёт всех учащихся, имеющих отклонение от норм поведения.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D8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45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511E92" w:rsidRPr="001F31DD" w14:paraId="1B62C87A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05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FA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Привлекать учащихся к работе спортивных секций, кружков  от ДЮСШ, ЦВР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1C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6E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1E8647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511E92" w:rsidRPr="001F31DD" w14:paraId="6E22A3D4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05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C98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семей, уклоняющихся от воспитания детей, работа с ними.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C6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BD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94C109F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C3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21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Охват организованным отдыхом и трудом подростков в каникулярное время и интересным, содержательным досугом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CCB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29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классные руководители</w:t>
            </w:r>
          </w:p>
        </w:tc>
      </w:tr>
      <w:tr w:rsidR="00511E92" w:rsidRPr="001F31DD" w14:paraId="50C6A1D1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6C3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6C9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беседы, классные часы о здоровом образе жизни, по предупреждению курения, алкоголизма, токсикомании, наркомании.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62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09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1BB03478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B24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87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Провести беседы по антиалкогольной, антинаркотической, антитоксикоманической тематике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AF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510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Фельдшер ФАП</w:t>
            </w:r>
          </w:p>
        </w:tc>
      </w:tr>
      <w:tr w:rsidR="00511E92" w:rsidRPr="001F31DD" w14:paraId="04259FAA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A3C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EE6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борьбы со СПИДом:</w:t>
            </w:r>
          </w:p>
          <w:p w14:paraId="5F018D9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Кл. часы «Твоя жизнь в твоих руках»</w:t>
            </w:r>
          </w:p>
          <w:p w14:paraId="59A3082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Конкурс детского рисунка «Не делай этого» (о вредных привычках)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39A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14:paraId="051A9CC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677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ЗДВР,  кл. рук.</w:t>
            </w:r>
          </w:p>
          <w:p w14:paraId="02D36DB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511E92" w:rsidRPr="001F31DD" w14:paraId="3B98FFCD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F27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29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Провести беседы с родителями на темы:</w:t>
            </w:r>
          </w:p>
          <w:p w14:paraId="379DFD0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-«Поведение подростка в школе и в классе»;</w:t>
            </w:r>
          </w:p>
          <w:p w14:paraId="4300BE1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-«Дети и свободное время»;</w:t>
            </w:r>
          </w:p>
          <w:p w14:paraId="0E88B22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-«Домашний труд подростка».</w:t>
            </w:r>
          </w:p>
          <w:p w14:paraId="2D272E1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-«Опасная зависимость (о наркомании, токсикомании, о вреде  курения и алкоголя)»</w:t>
            </w:r>
          </w:p>
          <w:p w14:paraId="531F79A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-«Здоровые  дети – будущее  нации»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57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D8B5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53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14:paraId="40DE452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2A0FCF8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36AB56FF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372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C8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Организовать просмотр кино- и видеофильмов по профилактике вредных привычек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00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7B2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511E92" w:rsidRPr="001F31DD" w14:paraId="011D41B5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2D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287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Подбор материала из периодической печати по вопросам ЗОЖ, оформить стенд.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3A5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3FB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11E92" w:rsidRPr="001F31DD" w14:paraId="295DB33E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5C8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5B1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дежурство учителей на дискотеках в СДК 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7C6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BA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родительский комитет</w:t>
            </w:r>
          </w:p>
        </w:tc>
      </w:tr>
      <w:tr w:rsidR="00511E92" w:rsidRPr="001F31DD" w14:paraId="20D2F780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220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09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Привлечение трудновоспитуемых учащихся в различные школьные мероприятия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D9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931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ВР, П-О</w:t>
            </w:r>
          </w:p>
        </w:tc>
      </w:tr>
      <w:tr w:rsidR="00511E92" w:rsidRPr="001F31DD" w14:paraId="4648E1A9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BAC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10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встречи с работниками правоохранительных органов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FA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D2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11E92" w:rsidRPr="001F31DD" w14:paraId="408B089E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E54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1A0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Организовать дежурство учащихся по школе</w:t>
            </w:r>
          </w:p>
          <w:p w14:paraId="1604753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17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73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511E92" w:rsidRPr="001F31DD" w14:paraId="20DA0BF7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6E1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2AC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посещаемость уроков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86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CC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95CE255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0E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2E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школьного самоуправления и повысить их роль в профилактике асоциальных проявлений среди детей и подростков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FE9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BAD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школы; П-О</w:t>
            </w:r>
          </w:p>
        </w:tc>
      </w:tr>
      <w:tr w:rsidR="00511E92" w:rsidRPr="001F31DD" w14:paraId="56731BC3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9AC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1A6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м/осмотров</w:t>
            </w:r>
          </w:p>
          <w:p w14:paraId="5B42F36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A3C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ЦРБ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1DC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Врачи ЦРБ</w:t>
            </w:r>
          </w:p>
        </w:tc>
      </w:tr>
      <w:tr w:rsidR="00511E92" w:rsidRPr="001F31DD" w14:paraId="00C08F83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CF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A0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Посещение на дому для индивидуальных бесед с родителями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56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D73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3DD637D9" w14:textId="77777777" w:rsidTr="005B53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33F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288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Провести конкурс плакатов и рисунков «Я- за здоровый образ жизни»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E01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1A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Пед.орг., учитель ИЗО</w:t>
            </w:r>
          </w:p>
        </w:tc>
      </w:tr>
    </w:tbl>
    <w:p w14:paraId="5E295D0B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838753D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6538A" w14:textId="6C9AABD2" w:rsidR="00511E92" w:rsidRPr="001F31DD" w:rsidRDefault="00F07403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>. План мероприятий по ПДД на 202</w:t>
      </w:r>
      <w:r w:rsidR="00CC6DB0">
        <w:rPr>
          <w:rFonts w:ascii="Times New Roman" w:hAnsi="Times New Roman" w:cs="Times New Roman"/>
          <w:b/>
          <w:sz w:val="24"/>
          <w:szCs w:val="24"/>
        </w:rPr>
        <w:t>5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>-202</w:t>
      </w:r>
      <w:r w:rsidR="00CC6DB0">
        <w:rPr>
          <w:rFonts w:ascii="Times New Roman" w:hAnsi="Times New Roman" w:cs="Times New Roman"/>
          <w:b/>
          <w:sz w:val="24"/>
          <w:szCs w:val="24"/>
        </w:rPr>
        <w:t>6</w:t>
      </w:r>
      <w:r w:rsidR="00F81104" w:rsidRPr="001F3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1CEFBFAF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5159"/>
        <w:gridCol w:w="1972"/>
        <w:gridCol w:w="2730"/>
      </w:tblGrid>
      <w:tr w:rsidR="00511E92" w:rsidRPr="001F31DD" w14:paraId="46E8C0B6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5B71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rStyle w:val="apple-converted-space"/>
                <w:color w:val="000000"/>
                <w:lang w:eastAsia="en-US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№</w:t>
            </w:r>
            <w:r w:rsidRPr="001F31DD">
              <w:rPr>
                <w:rStyle w:val="apple-converted-space"/>
                <w:color w:val="000000"/>
                <w:lang w:eastAsia="en-US"/>
              </w:rPr>
              <w:t> </w:t>
            </w:r>
          </w:p>
          <w:p w14:paraId="7A55C0BC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п/п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FDF76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C92C0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Сроки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6A444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1E92" w:rsidRPr="001F31DD" w14:paraId="2DAA2506" w14:textId="77777777" w:rsidTr="005B53BA">
        <w:trPr>
          <w:trHeight w:val="451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D145" w14:textId="77777777" w:rsidR="00511E92" w:rsidRPr="001F31DD" w:rsidRDefault="00511E92" w:rsidP="001F31DD">
            <w:pPr>
              <w:pStyle w:val="1f8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Разработка нормативно-правовых документов по проведению месячника</w:t>
            </w:r>
          </w:p>
        </w:tc>
      </w:tr>
      <w:tr w:rsidR="00511E92" w:rsidRPr="001F31DD" w14:paraId="2B72D8E6" w14:textId="77777777" w:rsidTr="005B53BA">
        <w:trPr>
          <w:trHeight w:val="399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B32A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9BA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Приказ об организации месячника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D464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EFD29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Директор</w:t>
            </w:r>
          </w:p>
        </w:tc>
      </w:tr>
      <w:tr w:rsidR="00511E92" w:rsidRPr="001F31DD" w14:paraId="25E13878" w14:textId="77777777" w:rsidTr="005B53BA">
        <w:trPr>
          <w:trHeight w:val="555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7C293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2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6523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- План </w:t>
            </w:r>
            <w:r w:rsidRPr="001F31DD">
              <w:rPr>
                <w:rStyle w:val="apple-converted-space"/>
                <w:color w:val="000000"/>
                <w:lang w:eastAsia="en-US"/>
              </w:rPr>
              <w:t> </w:t>
            </w:r>
            <w:r w:rsidRPr="001F31DD">
              <w:rPr>
                <w:color w:val="000000"/>
                <w:lang w:eastAsia="en-US"/>
              </w:rPr>
              <w:t>проведения месячника «Безопасность детей»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49A33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6FFE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ЗДВР</w:t>
            </w:r>
          </w:p>
        </w:tc>
      </w:tr>
      <w:tr w:rsidR="00511E92" w:rsidRPr="001F31DD" w14:paraId="6D86E672" w14:textId="77777777" w:rsidTr="005B53BA">
        <w:trPr>
          <w:trHeight w:val="897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01B3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3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14C6C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- Подбор методических рекомендаций, бесед с обучающимися, их родителями.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DA89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период проведения месячника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B57E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</w:p>
          <w:p w14:paraId="35B4A0B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ЗД</w:t>
            </w:r>
            <w:r w:rsidR="00F81104" w:rsidRPr="001F31DD">
              <w:rPr>
                <w:color w:val="000000"/>
                <w:lang w:eastAsia="en-US"/>
              </w:rPr>
              <w:t>У</w:t>
            </w:r>
            <w:r w:rsidRPr="001F31DD">
              <w:rPr>
                <w:color w:val="000000"/>
                <w:lang w:eastAsia="en-US"/>
              </w:rPr>
              <w:t>ВР</w:t>
            </w:r>
          </w:p>
        </w:tc>
      </w:tr>
      <w:tr w:rsidR="00511E92" w:rsidRPr="001F31DD" w14:paraId="39977E94" w14:textId="77777777" w:rsidTr="005B53BA">
        <w:trPr>
          <w:trHeight w:val="647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8C50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4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BE4B" w14:textId="77777777" w:rsidR="00511E92" w:rsidRPr="001F31DD" w:rsidRDefault="00511E92" w:rsidP="001F31DD">
            <w:pPr>
              <w:pStyle w:val="ww-normal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Организация занятий  «Действия учащихся и школьного персонала при пожаре»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30602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4E80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Директор</w:t>
            </w:r>
          </w:p>
          <w:p w14:paraId="5D023AD2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</w:t>
            </w:r>
          </w:p>
        </w:tc>
      </w:tr>
      <w:tr w:rsidR="00511E92" w:rsidRPr="001F31DD" w14:paraId="55B895FE" w14:textId="77777777" w:rsidTr="005B53BA">
        <w:trPr>
          <w:trHeight w:val="828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CA03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5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58B30" w14:textId="77777777" w:rsidR="00511E92" w:rsidRPr="001F31DD" w:rsidRDefault="00511E92" w:rsidP="001F31DD">
            <w:pPr>
              <w:pStyle w:val="ww-normal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- Информация об итогах проведения мероприятий в рамках месячника на сайте школы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98FD2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ежедневно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4DE5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ЗД</w:t>
            </w:r>
            <w:r w:rsidR="00F81104" w:rsidRPr="001F31DD">
              <w:rPr>
                <w:color w:val="000000"/>
                <w:lang w:eastAsia="en-US"/>
              </w:rPr>
              <w:t>У</w:t>
            </w:r>
            <w:r w:rsidRPr="001F31DD">
              <w:rPr>
                <w:color w:val="000000"/>
                <w:lang w:eastAsia="en-US"/>
              </w:rPr>
              <w:t xml:space="preserve">ВР </w:t>
            </w:r>
          </w:p>
          <w:p w14:paraId="207C258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6B00101D" w14:textId="77777777" w:rsidTr="005B53BA">
        <w:trPr>
          <w:trHeight w:val="516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F04F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6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73D0" w14:textId="77777777" w:rsidR="00511E92" w:rsidRPr="001F31DD" w:rsidRDefault="00511E92" w:rsidP="001F31DD">
            <w:pPr>
              <w:pStyle w:val="ww-normal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lang w:eastAsia="en-US"/>
              </w:rPr>
              <w:t>Утверждение графика  дежурства по посадке детей в автобус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C49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6A8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Директор</w:t>
            </w:r>
          </w:p>
        </w:tc>
      </w:tr>
      <w:tr w:rsidR="00511E92" w:rsidRPr="001F31DD" w14:paraId="12FDF036" w14:textId="77777777" w:rsidTr="005B53BA">
        <w:trPr>
          <w:trHeight w:val="516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1C85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216B" w14:textId="77777777" w:rsidR="00511E92" w:rsidRPr="001F31DD" w:rsidRDefault="00511E92" w:rsidP="001F31DD">
            <w:pPr>
              <w:pStyle w:val="ww-normal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F31DD">
              <w:rPr>
                <w:lang w:eastAsia="en-US"/>
              </w:rPr>
              <w:t>Дежурство сотрудников школы на входе и ведение журнала посещений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4A62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77E1D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Директор</w:t>
            </w:r>
          </w:p>
        </w:tc>
      </w:tr>
      <w:tr w:rsidR="00511E92" w:rsidRPr="001F31DD" w14:paraId="7B405A2A" w14:textId="77777777" w:rsidTr="005B53BA">
        <w:trPr>
          <w:trHeight w:val="516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FAA5" w14:textId="77777777" w:rsidR="00511E92" w:rsidRPr="001F31DD" w:rsidRDefault="00511E92" w:rsidP="001F31DD">
            <w:pPr>
              <w:pStyle w:val="1f8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Инструктивно-методическая </w:t>
            </w:r>
            <w:r w:rsidRPr="001F31DD">
              <w:rPr>
                <w:rStyle w:val="apple-converted-space"/>
                <w:color w:val="000000"/>
                <w:lang w:eastAsia="en-US"/>
              </w:rPr>
              <w:t> </w:t>
            </w:r>
            <w:r w:rsidRPr="001F31DD">
              <w:rPr>
                <w:b/>
                <w:bCs/>
                <w:color w:val="000000"/>
                <w:lang w:eastAsia="en-US"/>
              </w:rPr>
              <w:t>деятельность</w:t>
            </w:r>
          </w:p>
        </w:tc>
      </w:tr>
      <w:tr w:rsidR="00511E92" w:rsidRPr="001F31DD" w14:paraId="545146C1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FEF5F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01EE" w14:textId="77777777" w:rsidR="00511E92" w:rsidRPr="001F31DD" w:rsidRDefault="00511E92" w:rsidP="001F31DD">
            <w:pPr>
              <w:pStyle w:val="ww-normal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Оформление выставки методической и периодической литературы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C906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C28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Библиотекарь </w:t>
            </w:r>
          </w:p>
        </w:tc>
      </w:tr>
      <w:tr w:rsidR="00511E92" w:rsidRPr="001F31DD" w14:paraId="1F606802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4487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2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D85E1" w14:textId="77777777" w:rsidR="00511E92" w:rsidRPr="001F31DD" w:rsidRDefault="00511E92" w:rsidP="001F31DD">
            <w:pPr>
              <w:pStyle w:val="ww-normal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Обновление информационных уголков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5D17E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B6EC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37916D14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DA4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056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памяток для родителей" Действия в ситуации  террористического акта"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D15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457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Пед.организатор </w:t>
            </w:r>
          </w:p>
        </w:tc>
      </w:tr>
      <w:tr w:rsidR="00511E92" w:rsidRPr="001F31DD" w14:paraId="1CCFBA8D" w14:textId="77777777" w:rsidTr="005B53BA">
        <w:trPr>
          <w:trHeight w:val="382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27999" w14:textId="77777777" w:rsidR="00511E92" w:rsidRPr="001F31DD" w:rsidRDefault="00511E92" w:rsidP="001F31DD">
            <w:pPr>
              <w:pStyle w:val="1f8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Работа с учащимися</w:t>
            </w:r>
          </w:p>
        </w:tc>
      </w:tr>
      <w:tr w:rsidR="00511E92" w:rsidRPr="001F31DD" w14:paraId="0FE6CDCE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7023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E26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Классные часы</w:t>
            </w:r>
          </w:p>
          <w:p w14:paraId="3C0074A4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– «Будь осторожен с огнём»;</w:t>
            </w:r>
          </w:p>
          <w:p w14:paraId="78878EA4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– «Безопасность на дорогах»;</w:t>
            </w:r>
          </w:p>
          <w:p w14:paraId="03782C55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– «Поведение в экстремальных ситуациях»;</w:t>
            </w:r>
          </w:p>
          <w:p w14:paraId="34496B02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AF30E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период проведения месячника и 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5D4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0CC6A393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1D4C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2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AEB2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Учебная тренировка экстренной эвакуации в случае возникновения ЧС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C473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24D3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Администрация Учитель ОБЖ </w:t>
            </w:r>
          </w:p>
        </w:tc>
      </w:tr>
      <w:tr w:rsidR="00511E92" w:rsidRPr="001F31DD" w14:paraId="68D7C0A0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E79D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3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4820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Конкурс рисунков на темы:</w:t>
            </w:r>
          </w:p>
          <w:p w14:paraId="5F7AE883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«Путь из школы домой»</w:t>
            </w:r>
          </w:p>
          <w:p w14:paraId="0936D138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«Берегись автомобиля»</w:t>
            </w:r>
          </w:p>
          <w:p w14:paraId="17050CD7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«Берегись огня»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A5020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период проведения месячника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A20E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руководители,</w:t>
            </w:r>
          </w:p>
          <w:p w14:paraId="6705E965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 учитель ИЗО</w:t>
            </w:r>
          </w:p>
        </w:tc>
      </w:tr>
      <w:tr w:rsidR="00511E92" w:rsidRPr="001F31DD" w14:paraId="77D2D615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9A69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4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714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Викторина «Пешеход и правила дорожного движения» для 1-4 классов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A76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08D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Учит. Нач. кл.</w:t>
            </w:r>
          </w:p>
        </w:tc>
      </w:tr>
      <w:tr w:rsidR="00511E92" w:rsidRPr="001F31DD" w14:paraId="30997EA1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CEB3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5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5989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Участие на школьном и муниципальном этапах конкурса «Безопасное колесо»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EAE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0757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22476056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C12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6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C6C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Организовать учебу членов ЮИД по правилам дорожного движения.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1FA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четверть 1 раз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0F78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146DC6CB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92BE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7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522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Организовать просмотр кино и видеофильмов о правилах дорожного движения, об опасностях на дорогах и авариях.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4E7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791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Учит. ОБЖ, кл. рук-ли</w:t>
            </w:r>
          </w:p>
        </w:tc>
      </w:tr>
      <w:tr w:rsidR="00511E92" w:rsidRPr="001F31DD" w14:paraId="449A067A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3F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8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82A2F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Практический урок «Первая помощь»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2B1C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A970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6CA6684B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5986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9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5667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Размещение материалов по итогам месячника на сайте школы 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7666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FDC0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Ответственный за школьный сайт</w:t>
            </w:r>
          </w:p>
        </w:tc>
      </w:tr>
      <w:tr w:rsidR="00511E92" w:rsidRPr="001F31DD" w14:paraId="0C9AF854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BF244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10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FFA2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Инструктаж по соблюдению ПДД и правил безопасного поведения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B708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64D5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242AB1ED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563C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11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21BD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Профилактические беседы с сотрудниками правоохранительных органов 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F0AF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1A6D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ЗД</w:t>
            </w:r>
            <w:r w:rsidR="00F81104" w:rsidRPr="001F31DD">
              <w:rPr>
                <w:color w:val="000000"/>
                <w:lang w:eastAsia="en-US"/>
              </w:rPr>
              <w:t>У</w:t>
            </w:r>
            <w:r w:rsidRPr="001F31DD">
              <w:rPr>
                <w:color w:val="000000"/>
                <w:lang w:eastAsia="en-US"/>
              </w:rPr>
              <w:t xml:space="preserve">ВР </w:t>
            </w:r>
          </w:p>
        </w:tc>
      </w:tr>
      <w:tr w:rsidR="00511E92" w:rsidRPr="001F31DD" w14:paraId="7C456F63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91E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12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760E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lang w:eastAsia="en-US"/>
              </w:rPr>
              <w:t>Проведение акции «Внимание – дети!»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7CBD5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6E90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ЗД</w:t>
            </w:r>
            <w:r w:rsidR="00F81104" w:rsidRPr="001F31DD">
              <w:rPr>
                <w:color w:val="000000"/>
                <w:lang w:eastAsia="en-US"/>
              </w:rPr>
              <w:t>У</w:t>
            </w:r>
            <w:r w:rsidRPr="001F31DD">
              <w:rPr>
                <w:color w:val="000000"/>
                <w:lang w:eastAsia="en-US"/>
              </w:rPr>
              <w:t>ВР, кл.рук</w:t>
            </w:r>
          </w:p>
        </w:tc>
      </w:tr>
      <w:tr w:rsidR="00511E92" w:rsidRPr="001F31DD" w14:paraId="44938514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2A72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13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061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1F31DD">
              <w:rPr>
                <w:lang w:eastAsia="en-US"/>
              </w:rPr>
              <w:t>Создание отрядов ЮИД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A6C7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4F4E4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Учитель ОБЖ </w:t>
            </w:r>
          </w:p>
        </w:tc>
      </w:tr>
      <w:tr w:rsidR="00511E92" w:rsidRPr="001F31DD" w14:paraId="03688AC2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173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14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C012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1F31DD">
              <w:rPr>
                <w:lang w:eastAsia="en-US"/>
              </w:rPr>
              <w:t>Урок безопасности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4EA0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330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4C8FA40E" w14:textId="77777777" w:rsidTr="005B53BA">
        <w:trPr>
          <w:trHeight w:val="323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FE794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15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EDF5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1F31DD">
              <w:rPr>
                <w:lang w:eastAsia="en-US"/>
              </w:rPr>
              <w:t>Тематические встречи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BE00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1D25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Администрация</w:t>
            </w:r>
          </w:p>
        </w:tc>
      </w:tr>
      <w:tr w:rsidR="00511E92" w:rsidRPr="001F31DD" w14:paraId="2E432E4E" w14:textId="77777777" w:rsidTr="005B53BA">
        <w:trPr>
          <w:trHeight w:val="453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935D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Работа с педагогами и работниками школы</w:t>
            </w:r>
          </w:p>
        </w:tc>
      </w:tr>
      <w:tr w:rsidR="00511E92" w:rsidRPr="001F31DD" w14:paraId="71A35F07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1FCE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507E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 и встреч с родителями учащихся перед началом учебного года: «Внимание-дети!»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7870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4CE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3BAF5AE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18316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2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9A11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Инструктаж по мерам безопасности при проведении массовых мероприятий, действиям сотрудников в случае возникновения ЧС, </w:t>
            </w:r>
            <w:r w:rsidRPr="001F31DD">
              <w:rPr>
                <w:color w:val="000000"/>
                <w:lang w:eastAsia="en-US"/>
              </w:rPr>
              <w:lastRenderedPageBreak/>
              <w:t>пожаре, при угрозе террористического характера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4510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lastRenderedPageBreak/>
              <w:t>Сентябрь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23D8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79CFBC30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D061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ED9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Вести запись в журналах, оценивать знания учащихся по ПДД, провести инструктажи перед каникулами, взять росписи.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416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F98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1C112559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36417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4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9A80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Ежедневный осмотр территории школы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F9A9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Постоянно</w:t>
            </w:r>
          </w:p>
          <w:p w14:paraId="3DA8CE71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 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49D3F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ЗД</w:t>
            </w:r>
            <w:r w:rsidR="00F81104" w:rsidRPr="001F31DD">
              <w:rPr>
                <w:color w:val="000000"/>
                <w:lang w:eastAsia="en-US"/>
              </w:rPr>
              <w:t>У</w:t>
            </w:r>
            <w:r w:rsidRPr="001F31DD">
              <w:rPr>
                <w:color w:val="000000"/>
                <w:lang w:eastAsia="en-US"/>
              </w:rPr>
              <w:t>ВР, сторож</w:t>
            </w:r>
          </w:p>
        </w:tc>
      </w:tr>
      <w:tr w:rsidR="00511E92" w:rsidRPr="001F31DD" w14:paraId="260B491D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884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5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9198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Ежедневный контроль и передача дежурства по школе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540B9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Постоянно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0BE24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Администрация, вахтер, сторож</w:t>
            </w:r>
          </w:p>
        </w:tc>
      </w:tr>
      <w:tr w:rsidR="00511E92" w:rsidRPr="001F31DD" w14:paraId="284B5244" w14:textId="77777777" w:rsidTr="005B53BA">
        <w:trPr>
          <w:trHeight w:val="485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0B5CE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1F31DD">
              <w:rPr>
                <w:b/>
                <w:bCs/>
                <w:color w:val="000000"/>
                <w:lang w:eastAsia="en-US"/>
              </w:rPr>
              <w:t>Работа с родителями</w:t>
            </w:r>
          </w:p>
        </w:tc>
      </w:tr>
      <w:tr w:rsidR="00511E92" w:rsidRPr="001F31DD" w14:paraId="65559744" w14:textId="77777777" w:rsidTr="005B53BA">
        <w:trPr>
          <w:trHeight w:val="549"/>
        </w:trPr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B78B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1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3C38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Освещение профилактических вопросов на родительских собраниях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F966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9BB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315E3590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F91A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2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156A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 xml:space="preserve">Привлечение родителей к проведению профилактических мероприятий 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75B79" w14:textId="77777777" w:rsidR="00511E92" w:rsidRPr="001F31DD" w:rsidRDefault="00511E92" w:rsidP="001F31DD">
            <w:pPr>
              <w:pStyle w:val="1f8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143C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Классные руководители</w:t>
            </w:r>
          </w:p>
        </w:tc>
      </w:tr>
      <w:tr w:rsidR="00511E92" w:rsidRPr="001F31DD" w14:paraId="3A6B63C7" w14:textId="77777777" w:rsidTr="005B53BA">
        <w:tc>
          <w:tcPr>
            <w:tcW w:w="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A138" w14:textId="77777777" w:rsidR="00511E92" w:rsidRPr="001F31DD" w:rsidRDefault="00511E92" w:rsidP="001F31DD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000000"/>
                <w:lang w:eastAsia="en-US"/>
              </w:rPr>
            </w:pPr>
            <w:r w:rsidRPr="001F31DD">
              <w:rPr>
                <w:color w:val="000000"/>
                <w:lang w:eastAsia="en-US"/>
              </w:rPr>
              <w:t>3</w:t>
            </w:r>
          </w:p>
        </w:tc>
        <w:tc>
          <w:tcPr>
            <w:tcW w:w="2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94E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Вести постоянные беседы с родителями на классных, общешкольных собраниях по воспитанию ими законопослушных  граждан в части соблюдения ПДД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EDD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6D9B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4DF8D67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F408687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975C846" w14:textId="1DD299BF" w:rsidR="00511E92" w:rsidRPr="001F31DD" w:rsidRDefault="00F07403" w:rsidP="001F31DD">
      <w:pPr>
        <w:pStyle w:val="1f8"/>
        <w:spacing w:before="0" w:beforeAutospacing="0" w:after="0" w:afterAutospacing="0"/>
        <w:contextualSpacing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12</w:t>
      </w:r>
      <w:r w:rsidR="00511E92" w:rsidRPr="001F31DD">
        <w:rPr>
          <w:b/>
          <w:bCs/>
          <w:color w:val="000000"/>
          <w:lang w:eastAsia="en-US"/>
        </w:rPr>
        <w:t>. План работы по обеспечению безопасности, антитеррористической защищенности участников образовательного процесса на 202</w:t>
      </w:r>
      <w:r w:rsidR="00CC6DB0">
        <w:rPr>
          <w:b/>
          <w:bCs/>
          <w:color w:val="000000"/>
          <w:lang w:eastAsia="en-US"/>
        </w:rPr>
        <w:t>5</w:t>
      </w:r>
      <w:r w:rsidR="00511E92" w:rsidRPr="001F31DD">
        <w:rPr>
          <w:b/>
          <w:bCs/>
          <w:color w:val="000000"/>
          <w:lang w:eastAsia="en-US"/>
        </w:rPr>
        <w:t>-202</w:t>
      </w:r>
      <w:r w:rsidR="00CC6DB0">
        <w:rPr>
          <w:b/>
          <w:bCs/>
          <w:color w:val="000000"/>
          <w:lang w:eastAsia="en-US"/>
        </w:rPr>
        <w:t>6</w:t>
      </w:r>
      <w:r w:rsidR="00F81104" w:rsidRPr="001F31DD">
        <w:rPr>
          <w:b/>
          <w:bCs/>
          <w:color w:val="000000"/>
          <w:lang w:eastAsia="en-US"/>
        </w:rPr>
        <w:t xml:space="preserve"> </w:t>
      </w:r>
      <w:r w:rsidR="00511E92" w:rsidRPr="001F31DD">
        <w:rPr>
          <w:b/>
          <w:bCs/>
          <w:color w:val="000000"/>
          <w:lang w:eastAsia="en-US"/>
        </w:rPr>
        <w:t>учебный год</w:t>
      </w:r>
    </w:p>
    <w:p w14:paraId="36912076" w14:textId="77777777" w:rsidR="00511E92" w:rsidRPr="001F31DD" w:rsidRDefault="00511E92" w:rsidP="001F31DD">
      <w:pPr>
        <w:pStyle w:val="1f8"/>
        <w:spacing w:before="0" w:beforeAutospacing="0" w:after="0" w:afterAutospacing="0"/>
        <w:contextualSpacing/>
        <w:jc w:val="center"/>
        <w:rPr>
          <w:b/>
          <w:bCs/>
          <w:color w:val="00000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5115"/>
        <w:gridCol w:w="1957"/>
        <w:gridCol w:w="2859"/>
      </w:tblGrid>
      <w:tr w:rsidR="00511E92" w:rsidRPr="001F31DD" w14:paraId="15B93DF6" w14:textId="77777777" w:rsidTr="005B53BA">
        <w:trPr>
          <w:trHeight w:val="521"/>
        </w:trPr>
        <w:tc>
          <w:tcPr>
            <w:tcW w:w="352" w:type="pct"/>
            <w:shd w:val="clear" w:color="auto" w:fill="auto"/>
            <w:vAlign w:val="center"/>
          </w:tcPr>
          <w:p w14:paraId="78973298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4" w:type="pct"/>
            <w:shd w:val="clear" w:color="auto" w:fill="auto"/>
            <w:vAlign w:val="center"/>
          </w:tcPr>
          <w:p w14:paraId="5B7CE85A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61EABDB4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057C89A5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1E92" w:rsidRPr="001F31DD" w14:paraId="6773F3BF" w14:textId="77777777" w:rsidTr="005B53BA">
        <w:trPr>
          <w:trHeight w:val="35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E8AB0A0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A6D50D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 по вопросам противодействия терроризму и экстремизму</w:t>
            </w:r>
          </w:p>
          <w:p w14:paraId="00480EFF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E92" w:rsidRPr="001F31DD" w14:paraId="13DE6339" w14:textId="77777777" w:rsidTr="005B53BA">
        <w:tc>
          <w:tcPr>
            <w:tcW w:w="352" w:type="pct"/>
            <w:shd w:val="clear" w:color="auto" w:fill="auto"/>
          </w:tcPr>
          <w:p w14:paraId="665ADF8C" w14:textId="77777777" w:rsidR="00511E92" w:rsidRPr="001F31DD" w:rsidRDefault="00511E92" w:rsidP="001F31DD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473EDB12" w14:textId="4347CE96" w:rsidR="00511E92" w:rsidRPr="001F31DD" w:rsidRDefault="00511E92" w:rsidP="006121B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итогам 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6D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C6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и постановке задач на следующий год.</w:t>
            </w:r>
          </w:p>
        </w:tc>
        <w:tc>
          <w:tcPr>
            <w:tcW w:w="916" w:type="pct"/>
            <w:shd w:val="clear" w:color="auto" w:fill="auto"/>
          </w:tcPr>
          <w:p w14:paraId="516719E1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38" w:type="pct"/>
            <w:shd w:val="clear" w:color="auto" w:fill="auto"/>
          </w:tcPr>
          <w:p w14:paraId="7B58AC7E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3BBFB06C" w14:textId="77777777" w:rsidTr="005B53BA">
        <w:tc>
          <w:tcPr>
            <w:tcW w:w="352" w:type="pct"/>
            <w:shd w:val="clear" w:color="auto" w:fill="auto"/>
          </w:tcPr>
          <w:p w14:paraId="55914883" w14:textId="77777777" w:rsidR="00511E92" w:rsidRPr="001F31DD" w:rsidRDefault="00511E92" w:rsidP="001F31DD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4197BC61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противодействия терроризму и экстремизму на административных совещаниях</w:t>
            </w:r>
          </w:p>
        </w:tc>
        <w:tc>
          <w:tcPr>
            <w:tcW w:w="916" w:type="pct"/>
            <w:shd w:val="clear" w:color="auto" w:fill="auto"/>
          </w:tcPr>
          <w:p w14:paraId="7522B990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338" w:type="pct"/>
            <w:shd w:val="clear" w:color="auto" w:fill="auto"/>
          </w:tcPr>
          <w:p w14:paraId="5035D1D5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052ECD2C" w14:textId="77777777" w:rsidTr="005B53BA">
        <w:tc>
          <w:tcPr>
            <w:tcW w:w="352" w:type="pct"/>
            <w:shd w:val="clear" w:color="auto" w:fill="auto"/>
          </w:tcPr>
          <w:p w14:paraId="43DFE31F" w14:textId="77777777" w:rsidR="00511E92" w:rsidRPr="001F31DD" w:rsidRDefault="00511E92" w:rsidP="001F31DD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7F18E577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Экстренные совещания</w:t>
            </w:r>
          </w:p>
        </w:tc>
        <w:tc>
          <w:tcPr>
            <w:tcW w:w="916" w:type="pct"/>
            <w:shd w:val="clear" w:color="auto" w:fill="auto"/>
          </w:tcPr>
          <w:p w14:paraId="7927F1D3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</w:t>
            </w:r>
          </w:p>
        </w:tc>
        <w:tc>
          <w:tcPr>
            <w:tcW w:w="1338" w:type="pct"/>
            <w:shd w:val="clear" w:color="auto" w:fill="auto"/>
          </w:tcPr>
          <w:p w14:paraId="0C752590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11E92" w:rsidRPr="001F31DD" w14:paraId="20FA25DA" w14:textId="77777777" w:rsidTr="005B53BA">
        <w:tc>
          <w:tcPr>
            <w:tcW w:w="5000" w:type="pct"/>
            <w:gridSpan w:val="4"/>
            <w:shd w:val="clear" w:color="auto" w:fill="auto"/>
          </w:tcPr>
          <w:p w14:paraId="6F81CBE0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7747BC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Инструктажи, практические занятия, тренировки, учения</w:t>
            </w:r>
          </w:p>
          <w:p w14:paraId="3807DEC6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E92" w:rsidRPr="001F31DD" w14:paraId="0A7280C7" w14:textId="77777777" w:rsidTr="005B53BA">
        <w:tc>
          <w:tcPr>
            <w:tcW w:w="352" w:type="pct"/>
            <w:shd w:val="clear" w:color="auto" w:fill="auto"/>
          </w:tcPr>
          <w:p w14:paraId="378AE075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65D1AE2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персонала школы</w:t>
            </w:r>
          </w:p>
        </w:tc>
        <w:tc>
          <w:tcPr>
            <w:tcW w:w="916" w:type="pct"/>
            <w:shd w:val="clear" w:color="auto" w:fill="auto"/>
          </w:tcPr>
          <w:p w14:paraId="38143E6E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38" w:type="pct"/>
            <w:shd w:val="clear" w:color="auto" w:fill="auto"/>
          </w:tcPr>
          <w:p w14:paraId="7BABD760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11E92" w:rsidRPr="001F31DD" w14:paraId="188B9D86" w14:textId="77777777" w:rsidTr="005B53BA">
        <w:tc>
          <w:tcPr>
            <w:tcW w:w="352" w:type="pct"/>
            <w:shd w:val="clear" w:color="auto" w:fill="auto"/>
          </w:tcPr>
          <w:p w14:paraId="65C3125B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07A41284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Учебная эвакуация учащихся  и сотрудников из здания школы</w:t>
            </w:r>
          </w:p>
        </w:tc>
        <w:tc>
          <w:tcPr>
            <w:tcW w:w="916" w:type="pct"/>
            <w:shd w:val="clear" w:color="auto" w:fill="auto"/>
          </w:tcPr>
          <w:p w14:paraId="3C67032E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338" w:type="pct"/>
            <w:shd w:val="clear" w:color="auto" w:fill="auto"/>
          </w:tcPr>
          <w:p w14:paraId="56F1E283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223A4DBD" w14:textId="77777777" w:rsidTr="005B53BA">
        <w:tc>
          <w:tcPr>
            <w:tcW w:w="352" w:type="pct"/>
            <w:shd w:val="clear" w:color="auto" w:fill="auto"/>
          </w:tcPr>
          <w:p w14:paraId="3F26E0AA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5185C26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персоналом по распознаванию взрывных устройств</w:t>
            </w:r>
          </w:p>
        </w:tc>
        <w:tc>
          <w:tcPr>
            <w:tcW w:w="916" w:type="pct"/>
            <w:shd w:val="clear" w:color="auto" w:fill="auto"/>
          </w:tcPr>
          <w:p w14:paraId="1380ECA6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38" w:type="pct"/>
            <w:shd w:val="clear" w:color="auto" w:fill="auto"/>
          </w:tcPr>
          <w:p w14:paraId="54036B5A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51B76B7D" w14:textId="77777777" w:rsidTr="005B53BA">
        <w:tc>
          <w:tcPr>
            <w:tcW w:w="352" w:type="pct"/>
            <w:shd w:val="clear" w:color="auto" w:fill="auto"/>
          </w:tcPr>
          <w:p w14:paraId="31C510AC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701D551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Инструкторско-методическое занятие по оказанию первой доврачебной помощи</w:t>
            </w:r>
          </w:p>
        </w:tc>
        <w:tc>
          <w:tcPr>
            <w:tcW w:w="916" w:type="pct"/>
            <w:shd w:val="clear" w:color="auto" w:fill="auto"/>
          </w:tcPr>
          <w:p w14:paraId="305780C5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38" w:type="pct"/>
            <w:shd w:val="clear" w:color="auto" w:fill="auto"/>
          </w:tcPr>
          <w:p w14:paraId="27F3DECF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508A582A" w14:textId="77777777" w:rsidTr="005B53BA">
        <w:tc>
          <w:tcPr>
            <w:tcW w:w="352" w:type="pct"/>
            <w:shd w:val="clear" w:color="auto" w:fill="auto"/>
          </w:tcPr>
          <w:p w14:paraId="04A36E69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0CCF5703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Инструктажи учащихся  о мерах по защите от возможных терактов в период зимних каникул</w:t>
            </w:r>
          </w:p>
        </w:tc>
        <w:tc>
          <w:tcPr>
            <w:tcW w:w="916" w:type="pct"/>
            <w:shd w:val="clear" w:color="auto" w:fill="auto"/>
          </w:tcPr>
          <w:p w14:paraId="0949CFA8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38" w:type="pct"/>
            <w:shd w:val="clear" w:color="auto" w:fill="auto"/>
          </w:tcPr>
          <w:p w14:paraId="6FB01108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075CA237" w14:textId="77777777" w:rsidTr="005B53BA">
        <w:tc>
          <w:tcPr>
            <w:tcW w:w="352" w:type="pct"/>
            <w:shd w:val="clear" w:color="auto" w:fill="auto"/>
          </w:tcPr>
          <w:p w14:paraId="666531A0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532DB651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Теоретическое и практическое занятие с персоналом по применению первичных средств пожаротушения</w:t>
            </w:r>
          </w:p>
        </w:tc>
        <w:tc>
          <w:tcPr>
            <w:tcW w:w="916" w:type="pct"/>
            <w:shd w:val="clear" w:color="auto" w:fill="auto"/>
          </w:tcPr>
          <w:p w14:paraId="1BB8308C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8" w:type="pct"/>
            <w:shd w:val="clear" w:color="auto" w:fill="auto"/>
          </w:tcPr>
          <w:p w14:paraId="042B2CA7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3BD83C25" w14:textId="77777777" w:rsidTr="005B53BA">
        <w:tc>
          <w:tcPr>
            <w:tcW w:w="352" w:type="pct"/>
            <w:shd w:val="clear" w:color="auto" w:fill="auto"/>
          </w:tcPr>
          <w:p w14:paraId="07C7DD85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1989DA03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занятие с персоналом по использованию индивидуальных средств 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</w:t>
            </w:r>
          </w:p>
        </w:tc>
        <w:tc>
          <w:tcPr>
            <w:tcW w:w="916" w:type="pct"/>
            <w:shd w:val="clear" w:color="auto" w:fill="auto"/>
          </w:tcPr>
          <w:p w14:paraId="587D5C63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338" w:type="pct"/>
            <w:shd w:val="clear" w:color="auto" w:fill="auto"/>
          </w:tcPr>
          <w:p w14:paraId="5C4E1DC0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121D37B7" w14:textId="77777777" w:rsidTr="005B53BA">
        <w:tc>
          <w:tcPr>
            <w:tcW w:w="352" w:type="pct"/>
            <w:shd w:val="clear" w:color="auto" w:fill="auto"/>
          </w:tcPr>
          <w:p w14:paraId="718838C5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11F6DBE6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Проведение «Дня защиты детей»</w:t>
            </w:r>
          </w:p>
          <w:p w14:paraId="465EC39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14:paraId="3C838606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38" w:type="pct"/>
            <w:shd w:val="clear" w:color="auto" w:fill="auto"/>
          </w:tcPr>
          <w:p w14:paraId="1CB9772A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6FCF6993" w14:textId="77777777" w:rsidTr="005B53BA">
        <w:tc>
          <w:tcPr>
            <w:tcW w:w="352" w:type="pct"/>
            <w:shd w:val="clear" w:color="auto" w:fill="auto"/>
          </w:tcPr>
          <w:p w14:paraId="05EF1677" w14:textId="77777777" w:rsidR="00511E92" w:rsidRPr="001F31DD" w:rsidRDefault="00511E92" w:rsidP="001F31DD">
            <w:pPr>
              <w:widowControl w:val="0"/>
              <w:numPr>
                <w:ilvl w:val="0"/>
                <w:numId w:val="18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403D8270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о мерах антитеррористической защиты в период летних каникул</w:t>
            </w:r>
          </w:p>
        </w:tc>
        <w:tc>
          <w:tcPr>
            <w:tcW w:w="916" w:type="pct"/>
            <w:shd w:val="clear" w:color="auto" w:fill="auto"/>
          </w:tcPr>
          <w:p w14:paraId="12C1C6CD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38" w:type="pct"/>
            <w:shd w:val="clear" w:color="auto" w:fill="auto"/>
          </w:tcPr>
          <w:p w14:paraId="2EF45E38" w14:textId="77777777" w:rsidR="00511E92" w:rsidRPr="001F31DD" w:rsidRDefault="00511E92" w:rsidP="001F31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1BAE227C" w14:textId="77777777" w:rsidTr="005B53BA">
        <w:tc>
          <w:tcPr>
            <w:tcW w:w="5000" w:type="pct"/>
            <w:gridSpan w:val="4"/>
            <w:shd w:val="clear" w:color="auto" w:fill="auto"/>
          </w:tcPr>
          <w:p w14:paraId="03122770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7FB10D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выполнению решений антитеррористической группы</w:t>
            </w:r>
          </w:p>
          <w:p w14:paraId="3FB836DC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учреждения</w:t>
            </w:r>
          </w:p>
          <w:p w14:paraId="191D7F6C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E92" w:rsidRPr="001F31DD" w14:paraId="7E33BADD" w14:textId="77777777" w:rsidTr="005B53BA">
        <w:tc>
          <w:tcPr>
            <w:tcW w:w="352" w:type="pct"/>
            <w:shd w:val="clear" w:color="auto" w:fill="auto"/>
          </w:tcPr>
          <w:p w14:paraId="026DB722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pct"/>
            <w:shd w:val="clear" w:color="auto" w:fill="auto"/>
          </w:tcPr>
          <w:p w14:paraId="46173CC9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Собрания, лекции, тренировки </w:t>
            </w:r>
          </w:p>
        </w:tc>
        <w:tc>
          <w:tcPr>
            <w:tcW w:w="916" w:type="pct"/>
            <w:shd w:val="clear" w:color="auto" w:fill="auto"/>
          </w:tcPr>
          <w:p w14:paraId="0483D606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решениями</w:t>
            </w:r>
          </w:p>
        </w:tc>
        <w:tc>
          <w:tcPr>
            <w:tcW w:w="1338" w:type="pct"/>
            <w:shd w:val="clear" w:color="auto" w:fill="auto"/>
          </w:tcPr>
          <w:p w14:paraId="50B656FB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2F222161" w14:textId="77777777" w:rsidTr="005B53BA">
        <w:tc>
          <w:tcPr>
            <w:tcW w:w="5000" w:type="pct"/>
            <w:gridSpan w:val="4"/>
            <w:shd w:val="clear" w:color="auto" w:fill="auto"/>
          </w:tcPr>
          <w:p w14:paraId="2194AEC4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01600E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осуществлению контроля</w:t>
            </w:r>
          </w:p>
          <w:p w14:paraId="2FCEE489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E92" w:rsidRPr="001F31DD" w14:paraId="4F9395B0" w14:textId="77777777" w:rsidTr="005B53BA">
        <w:tc>
          <w:tcPr>
            <w:tcW w:w="352" w:type="pct"/>
            <w:shd w:val="clear" w:color="auto" w:fill="auto"/>
          </w:tcPr>
          <w:p w14:paraId="4B675643" w14:textId="77777777" w:rsidR="00511E92" w:rsidRPr="001F31DD" w:rsidRDefault="00511E92" w:rsidP="001F31DD">
            <w:pPr>
              <w:widowControl w:val="0"/>
              <w:numPr>
                <w:ilvl w:val="0"/>
                <w:numId w:val="16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566521E1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Регулярные проверки пришкольной территории и помещений школы на предмет антитеррористической безопасности</w:t>
            </w:r>
          </w:p>
        </w:tc>
        <w:tc>
          <w:tcPr>
            <w:tcW w:w="916" w:type="pct"/>
            <w:shd w:val="clear" w:color="auto" w:fill="auto"/>
          </w:tcPr>
          <w:p w14:paraId="00D190E7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38" w:type="pct"/>
            <w:shd w:val="clear" w:color="auto" w:fill="auto"/>
          </w:tcPr>
          <w:p w14:paraId="02B0B16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Сторож, администрация школы</w:t>
            </w:r>
          </w:p>
        </w:tc>
      </w:tr>
      <w:tr w:rsidR="00511E92" w:rsidRPr="001F31DD" w14:paraId="5FE0030B" w14:textId="77777777" w:rsidTr="005B53BA">
        <w:tc>
          <w:tcPr>
            <w:tcW w:w="352" w:type="pct"/>
            <w:shd w:val="clear" w:color="auto" w:fill="auto"/>
          </w:tcPr>
          <w:p w14:paraId="6BE26646" w14:textId="77777777" w:rsidR="00511E92" w:rsidRPr="001F31DD" w:rsidRDefault="00511E92" w:rsidP="001F31DD">
            <w:pPr>
              <w:widowControl w:val="0"/>
              <w:numPr>
                <w:ilvl w:val="0"/>
                <w:numId w:val="16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677A7B25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Проверки исправности систем оповещения и средств пожаротушения.</w:t>
            </w:r>
          </w:p>
        </w:tc>
        <w:tc>
          <w:tcPr>
            <w:tcW w:w="916" w:type="pct"/>
            <w:shd w:val="clear" w:color="auto" w:fill="auto"/>
          </w:tcPr>
          <w:p w14:paraId="60D3340C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</w:tc>
        <w:tc>
          <w:tcPr>
            <w:tcW w:w="1338" w:type="pct"/>
            <w:shd w:val="clear" w:color="auto" w:fill="auto"/>
          </w:tcPr>
          <w:p w14:paraId="2180A8F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Вахтер, администрация школы</w:t>
            </w:r>
          </w:p>
        </w:tc>
      </w:tr>
      <w:tr w:rsidR="00511E92" w:rsidRPr="001F31DD" w14:paraId="6C798252" w14:textId="77777777" w:rsidTr="005B53BA">
        <w:tc>
          <w:tcPr>
            <w:tcW w:w="352" w:type="pct"/>
            <w:shd w:val="clear" w:color="auto" w:fill="auto"/>
          </w:tcPr>
          <w:p w14:paraId="2FE1B6FB" w14:textId="77777777" w:rsidR="00511E92" w:rsidRPr="001F31DD" w:rsidRDefault="00511E92" w:rsidP="001F31DD">
            <w:pPr>
              <w:widowControl w:val="0"/>
              <w:numPr>
                <w:ilvl w:val="0"/>
                <w:numId w:val="16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013589F0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Проверки наличия в учебных кабинетах инструкций по антитеррористической безопасности</w:t>
            </w:r>
          </w:p>
        </w:tc>
        <w:tc>
          <w:tcPr>
            <w:tcW w:w="916" w:type="pct"/>
            <w:shd w:val="clear" w:color="auto" w:fill="auto"/>
          </w:tcPr>
          <w:p w14:paraId="7DF96BFD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Перед началом каждой четверти</w:t>
            </w:r>
          </w:p>
        </w:tc>
        <w:tc>
          <w:tcPr>
            <w:tcW w:w="1338" w:type="pct"/>
            <w:shd w:val="clear" w:color="auto" w:fill="auto"/>
          </w:tcPr>
          <w:p w14:paraId="64B0C4C4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6F4578EC" w14:textId="77777777" w:rsidTr="005B53BA">
        <w:tc>
          <w:tcPr>
            <w:tcW w:w="352" w:type="pct"/>
            <w:shd w:val="clear" w:color="auto" w:fill="auto"/>
          </w:tcPr>
          <w:p w14:paraId="0C896BF1" w14:textId="77777777" w:rsidR="00511E92" w:rsidRPr="001F31DD" w:rsidRDefault="00511E92" w:rsidP="001F31DD">
            <w:pPr>
              <w:widowControl w:val="0"/>
              <w:numPr>
                <w:ilvl w:val="0"/>
                <w:numId w:val="16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0EFEC29D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Проверка персонала на знание правил антитеррористической безопасности</w:t>
            </w:r>
          </w:p>
        </w:tc>
        <w:tc>
          <w:tcPr>
            <w:tcW w:w="916" w:type="pct"/>
            <w:shd w:val="clear" w:color="auto" w:fill="auto"/>
          </w:tcPr>
          <w:p w14:paraId="5E7CAE24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38" w:type="pct"/>
            <w:shd w:val="clear" w:color="auto" w:fill="auto"/>
          </w:tcPr>
          <w:p w14:paraId="70318240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365ED606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2" w:rsidRPr="001F31DD" w14:paraId="21122667" w14:textId="77777777" w:rsidTr="005B53BA">
        <w:tc>
          <w:tcPr>
            <w:tcW w:w="5000" w:type="pct"/>
            <w:gridSpan w:val="4"/>
            <w:shd w:val="clear" w:color="auto" w:fill="auto"/>
          </w:tcPr>
          <w:p w14:paraId="573CE048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50F62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подготовке методических материалов</w:t>
            </w:r>
          </w:p>
          <w:p w14:paraId="06DC0BA8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(инструкций, памяток, планов проведения тренировок, учений и др.)</w:t>
            </w:r>
          </w:p>
          <w:p w14:paraId="42B7D278" w14:textId="77777777" w:rsidR="00511E92" w:rsidRPr="001F31DD" w:rsidRDefault="00511E92" w:rsidP="001F31D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E92" w:rsidRPr="001F31DD" w14:paraId="6B51D45C" w14:textId="77777777" w:rsidTr="005B53BA">
        <w:tc>
          <w:tcPr>
            <w:tcW w:w="352" w:type="pct"/>
            <w:shd w:val="clear" w:color="auto" w:fill="auto"/>
          </w:tcPr>
          <w:p w14:paraId="50580AF8" w14:textId="77777777" w:rsidR="00511E92" w:rsidRPr="001F31DD" w:rsidRDefault="00511E92" w:rsidP="001F31DD">
            <w:pPr>
              <w:widowControl w:val="0"/>
              <w:numPr>
                <w:ilvl w:val="0"/>
                <w:numId w:val="17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5CA9A5DB" w14:textId="77777777" w:rsidR="00511E92" w:rsidRPr="001F31DD" w:rsidRDefault="00511E92" w:rsidP="001F31DD">
            <w:pPr>
              <w:pStyle w:val="Iiacaaieiaie1"/>
              <w:snapToGrid w:val="0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31DD">
              <w:rPr>
                <w:rFonts w:ascii="Times New Roman" w:hAnsi="Times New Roman"/>
                <w:b w:val="0"/>
                <w:sz w:val="24"/>
                <w:szCs w:val="24"/>
              </w:rPr>
              <w:t>Разработка инструкций</w:t>
            </w:r>
          </w:p>
          <w:p w14:paraId="734CB39F" w14:textId="77777777" w:rsidR="00511E92" w:rsidRPr="001F31DD" w:rsidRDefault="00511E92" w:rsidP="001F31DD">
            <w:pPr>
              <w:pStyle w:val="Iiacaaieiaie1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31DD">
              <w:rPr>
                <w:rFonts w:ascii="Times New Roman" w:hAnsi="Times New Roman"/>
                <w:b w:val="0"/>
                <w:sz w:val="24"/>
                <w:szCs w:val="24"/>
              </w:rPr>
              <w:t xml:space="preserve"> по обеспечению безопасности персонала  от проявлений терроризма и о мероприятиях по антитеррористической безопасности и защите учащихся</w:t>
            </w:r>
          </w:p>
        </w:tc>
        <w:tc>
          <w:tcPr>
            <w:tcW w:w="916" w:type="pct"/>
            <w:shd w:val="clear" w:color="auto" w:fill="auto"/>
          </w:tcPr>
          <w:p w14:paraId="6093DEA2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38" w:type="pct"/>
            <w:shd w:val="clear" w:color="auto" w:fill="auto"/>
          </w:tcPr>
          <w:p w14:paraId="23D0E111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1F571874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11E92" w:rsidRPr="001F31DD" w14:paraId="1E6EDDDC" w14:textId="77777777" w:rsidTr="005B53BA">
        <w:tc>
          <w:tcPr>
            <w:tcW w:w="352" w:type="pct"/>
            <w:shd w:val="clear" w:color="auto" w:fill="auto"/>
          </w:tcPr>
          <w:p w14:paraId="3D4CAC6E" w14:textId="77777777" w:rsidR="00511E92" w:rsidRPr="001F31DD" w:rsidRDefault="00511E92" w:rsidP="001F31DD">
            <w:pPr>
              <w:widowControl w:val="0"/>
              <w:numPr>
                <w:ilvl w:val="0"/>
                <w:numId w:val="17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417FDE17" w14:textId="77777777" w:rsidR="00511E92" w:rsidRPr="001F31DD" w:rsidRDefault="00511E92" w:rsidP="001F31DD">
            <w:pPr>
              <w:pStyle w:val="Iiacaaieiaie1"/>
              <w:snapToGrid w:val="0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31DD">
              <w:rPr>
                <w:rFonts w:ascii="Times New Roman" w:hAnsi="Times New Roman"/>
                <w:b w:val="0"/>
                <w:sz w:val="24"/>
                <w:szCs w:val="24"/>
              </w:rPr>
              <w:t>Корректировка инструкции по мерам противопожарной безопасности</w:t>
            </w:r>
          </w:p>
        </w:tc>
        <w:tc>
          <w:tcPr>
            <w:tcW w:w="916" w:type="pct"/>
            <w:shd w:val="clear" w:color="auto" w:fill="auto"/>
          </w:tcPr>
          <w:p w14:paraId="6177E1E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38" w:type="pct"/>
            <w:shd w:val="clear" w:color="auto" w:fill="auto"/>
          </w:tcPr>
          <w:p w14:paraId="4F2375E6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573AE531" w14:textId="77777777" w:rsidTr="005B53BA">
        <w:tc>
          <w:tcPr>
            <w:tcW w:w="352" w:type="pct"/>
            <w:shd w:val="clear" w:color="auto" w:fill="auto"/>
          </w:tcPr>
          <w:p w14:paraId="1E420A94" w14:textId="77777777" w:rsidR="00511E92" w:rsidRPr="001F31DD" w:rsidRDefault="00511E92" w:rsidP="001F31DD">
            <w:pPr>
              <w:widowControl w:val="0"/>
              <w:numPr>
                <w:ilvl w:val="0"/>
                <w:numId w:val="17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669C9872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Приобретение и разработка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916" w:type="pct"/>
            <w:shd w:val="clear" w:color="auto" w:fill="auto"/>
          </w:tcPr>
          <w:p w14:paraId="20912E99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338" w:type="pct"/>
            <w:shd w:val="clear" w:color="auto" w:fill="auto"/>
          </w:tcPr>
          <w:p w14:paraId="7CB56D9C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1D167E93" w14:textId="77777777" w:rsidTr="005B53BA">
        <w:tc>
          <w:tcPr>
            <w:tcW w:w="352" w:type="pct"/>
            <w:shd w:val="clear" w:color="auto" w:fill="auto"/>
          </w:tcPr>
          <w:p w14:paraId="09777BD2" w14:textId="77777777" w:rsidR="00511E92" w:rsidRPr="001F31DD" w:rsidRDefault="00511E92" w:rsidP="001F31DD">
            <w:pPr>
              <w:widowControl w:val="0"/>
              <w:numPr>
                <w:ilvl w:val="0"/>
                <w:numId w:val="17"/>
              </w:numPr>
              <w:tabs>
                <w:tab w:val="clear" w:pos="0"/>
                <w:tab w:val="num" w:pos="720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14:paraId="47D5D3CC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Подготовка комплекта документов по проведению «Дня защиты детей»</w:t>
            </w:r>
          </w:p>
        </w:tc>
        <w:tc>
          <w:tcPr>
            <w:tcW w:w="916" w:type="pct"/>
            <w:shd w:val="clear" w:color="auto" w:fill="auto"/>
          </w:tcPr>
          <w:p w14:paraId="712B0EE6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38" w:type="pct"/>
            <w:shd w:val="clear" w:color="auto" w:fill="auto"/>
          </w:tcPr>
          <w:p w14:paraId="1BE78CEF" w14:textId="77777777" w:rsidR="00511E92" w:rsidRPr="001F31DD" w:rsidRDefault="00511E92" w:rsidP="001F31D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03028767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111E29" w14:textId="07D0AECC" w:rsidR="00511E92" w:rsidRPr="001F31DD" w:rsidRDefault="00F07403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511E92" w:rsidRPr="001F31DD">
        <w:rPr>
          <w:rFonts w:ascii="Times New Roman" w:hAnsi="Times New Roman" w:cs="Times New Roman"/>
          <w:b/>
          <w:sz w:val="24"/>
          <w:szCs w:val="24"/>
        </w:rPr>
        <w:t xml:space="preserve">. План профилактической работы с семьями, состоящих на учете в ПДН </w:t>
      </w:r>
    </w:p>
    <w:p w14:paraId="12BED707" w14:textId="69BCFD7C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1DD">
        <w:rPr>
          <w:rFonts w:ascii="Times New Roman" w:hAnsi="Times New Roman" w:cs="Times New Roman"/>
          <w:b/>
          <w:sz w:val="24"/>
          <w:szCs w:val="24"/>
        </w:rPr>
        <w:t>на 202</w:t>
      </w:r>
      <w:r w:rsidR="00077D57">
        <w:rPr>
          <w:rFonts w:ascii="Times New Roman" w:hAnsi="Times New Roman" w:cs="Times New Roman"/>
          <w:b/>
          <w:sz w:val="24"/>
          <w:szCs w:val="24"/>
        </w:rPr>
        <w:t>5</w:t>
      </w:r>
      <w:r w:rsidRPr="001F31DD">
        <w:rPr>
          <w:rFonts w:ascii="Times New Roman" w:hAnsi="Times New Roman" w:cs="Times New Roman"/>
          <w:b/>
          <w:sz w:val="24"/>
          <w:szCs w:val="24"/>
        </w:rPr>
        <w:t>-202</w:t>
      </w:r>
      <w:r w:rsidR="00077D57">
        <w:rPr>
          <w:rFonts w:ascii="Times New Roman" w:hAnsi="Times New Roman" w:cs="Times New Roman"/>
          <w:b/>
          <w:sz w:val="24"/>
          <w:szCs w:val="24"/>
        </w:rPr>
        <w:t>6</w:t>
      </w:r>
      <w:r w:rsidR="00F81104" w:rsidRPr="001F3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1D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3E4BE0A4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5B6C9" w14:textId="77777777" w:rsidR="00511E92" w:rsidRPr="001F31DD" w:rsidRDefault="00511E92" w:rsidP="001F31DD">
      <w:p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F31DD">
        <w:rPr>
          <w:rFonts w:ascii="Times New Roman" w:hAnsi="Times New Roman" w:cs="Times New Roman"/>
          <w:sz w:val="24"/>
          <w:szCs w:val="24"/>
        </w:rPr>
        <w:t>осуществление коррекционной, реабилитационной работы с семьей, находящейся в социально опасном положении.</w:t>
      </w:r>
    </w:p>
    <w:p w14:paraId="10723A9A" w14:textId="77777777" w:rsidR="00511E92" w:rsidRPr="001F31DD" w:rsidRDefault="00511E92" w:rsidP="001F31DD">
      <w:p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F31D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93EE9E9" w14:textId="77777777" w:rsidR="00511E92" w:rsidRPr="001F31DD" w:rsidRDefault="00511E92" w:rsidP="001F31DD">
      <w:p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провести педагогически целесообразную коррекцию с целью создания положительного микроклимата в семье</w:t>
      </w:r>
      <w:r w:rsidRPr="001F31DD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DA03974" w14:textId="77777777" w:rsidR="00511E92" w:rsidRPr="001F31DD" w:rsidRDefault="00511E92" w:rsidP="001F31DD">
      <w:p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организовать просветительскую работу с семьей;</w:t>
      </w:r>
    </w:p>
    <w:p w14:paraId="16C8FE9F" w14:textId="77777777" w:rsidR="00511E92" w:rsidRPr="001F31DD" w:rsidRDefault="00511E92" w:rsidP="001F31DD">
      <w:p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защитить права ребенка;</w:t>
      </w:r>
    </w:p>
    <w:p w14:paraId="37DCC752" w14:textId="77777777" w:rsidR="00511E92" w:rsidRPr="001F31DD" w:rsidRDefault="00511E92" w:rsidP="001F31DD">
      <w:p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lastRenderedPageBreak/>
        <w:t>- создать условия для компенсации недостаточного участия семьи в обеспечении жизнедеятельности ребенка.</w:t>
      </w:r>
    </w:p>
    <w:p w14:paraId="2BD7590D" w14:textId="77777777" w:rsidR="00511E92" w:rsidRPr="001F31DD" w:rsidRDefault="00511E92" w:rsidP="001F31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45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5935"/>
        <w:gridCol w:w="1995"/>
        <w:gridCol w:w="2213"/>
      </w:tblGrid>
      <w:tr w:rsidR="00511E92" w:rsidRPr="001F31DD" w14:paraId="36B7A0C3" w14:textId="77777777" w:rsidTr="005B53BA">
        <w:trPr>
          <w:trHeight w:val="56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0D67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25C5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F26D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FCD0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1E92" w:rsidRPr="001F31DD" w14:paraId="48FAC92E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39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D5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Сбор данных по семьям, поставленным на учет в ПДН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C42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EB6E" w14:textId="77777777" w:rsidR="00511E92" w:rsidRPr="001F31DD" w:rsidRDefault="00F81104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511E92" w:rsidRPr="001F31DD" w14:paraId="6DD9D0B5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B0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3CF6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8CA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9A1" w14:textId="77777777" w:rsidR="00511E92" w:rsidRPr="001F31DD" w:rsidRDefault="00F81104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  <w:r w:rsidR="00511E92" w:rsidRPr="001F31DD">
              <w:rPr>
                <w:rFonts w:ascii="Times New Roman" w:hAnsi="Times New Roman" w:cs="Times New Roman"/>
                <w:sz w:val="24"/>
                <w:szCs w:val="24"/>
              </w:rPr>
              <w:t>; классные руководители</w:t>
            </w:r>
          </w:p>
        </w:tc>
      </w:tr>
      <w:tr w:rsidR="00511E92" w:rsidRPr="001F31DD" w14:paraId="7AD10877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AD2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09D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Работа с этими категориями семей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070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4FAA" w14:textId="77777777" w:rsidR="00511E92" w:rsidRPr="001F31DD" w:rsidRDefault="00F81104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  <w:r w:rsidR="00511E92" w:rsidRPr="001F31DD">
              <w:rPr>
                <w:rFonts w:ascii="Times New Roman" w:hAnsi="Times New Roman" w:cs="Times New Roman"/>
                <w:sz w:val="24"/>
                <w:szCs w:val="24"/>
              </w:rPr>
              <w:t>; классные руководители</w:t>
            </w:r>
          </w:p>
        </w:tc>
      </w:tr>
      <w:tr w:rsidR="00511E92" w:rsidRPr="001F31DD" w14:paraId="7BFE4596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CA0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75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Постановка на учёт всех учащихся, имеющих отклонение от норм поведения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98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2BA" w14:textId="77777777" w:rsidR="00511E92" w:rsidRPr="001F31DD" w:rsidRDefault="00F81104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511E92" w:rsidRPr="001F31DD" w14:paraId="24411473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784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7ED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характеристик на детей, проживающих в данных семьях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83F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E18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30672F64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00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E49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семей, находящихся в социально-опасном положении, состоящих на учете в ПДН с целью обследования жилищно-бытовых условий, 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семьей и ребенком, оказания необходимой помощи семье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9E1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179" w14:textId="77777777" w:rsidR="00511E92" w:rsidRPr="001F31DD" w:rsidRDefault="00F81104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  <w:r w:rsidR="00511E92" w:rsidRPr="001F31DD">
              <w:rPr>
                <w:rFonts w:ascii="Times New Roman" w:hAnsi="Times New Roman" w:cs="Times New Roman"/>
                <w:sz w:val="24"/>
                <w:szCs w:val="24"/>
              </w:rPr>
              <w:t>; классные руководители</w:t>
            </w:r>
          </w:p>
        </w:tc>
      </w:tr>
      <w:tr w:rsidR="00511E92" w:rsidRPr="001F31DD" w14:paraId="38DA1AAE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E068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976C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темы:</w:t>
            </w:r>
          </w:p>
          <w:p w14:paraId="326FF96E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Адаптация обучающихся 1-го класса»;</w:t>
            </w:r>
          </w:p>
          <w:p w14:paraId="0CC0C52F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«Десять заповедей для родителей»;</w:t>
            </w:r>
          </w:p>
          <w:p w14:paraId="5A5955D8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«Памятка родителям от ребенка»;</w:t>
            </w:r>
          </w:p>
          <w:p w14:paraId="303F1B08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«Ответственность родителей за здоровье детей»;</w:t>
            </w:r>
          </w:p>
          <w:p w14:paraId="7FFCDA65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 «Пьянство и алкоголизм среди подростков».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426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A6C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зам.директора по УВР, 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организатор 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1DC2E32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6A2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44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часов о здоровом образе жизни, по предупреждению курения, алкоголизма, токсикомании, наркомании.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FEE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9CD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14:paraId="229AA5E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</w:tr>
      <w:tr w:rsidR="00511E92" w:rsidRPr="001F31DD" w14:paraId="00D91315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F76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F51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Просмотр кино- и видеофильмов по профилактике вредных привычек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5DA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AC6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511E92" w:rsidRPr="001F31DD" w14:paraId="08A15144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BA4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79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Подбор материала из периодической печати по вопросам ЗОЖ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191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E07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11E92" w:rsidRPr="001F31DD" w14:paraId="4A82F25D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4B1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4DD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по профилактике правонарушений среди несовершеннолетних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BED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611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6633C7DD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B92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A03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темы:</w:t>
            </w:r>
          </w:p>
          <w:p w14:paraId="0E83C9B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-«Поведение подростка в школе и в классе»;</w:t>
            </w:r>
          </w:p>
          <w:p w14:paraId="70DDE92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-«Дети и мобильные телефоны»;</w:t>
            </w:r>
          </w:p>
          <w:p w14:paraId="0C46C3E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-«Домашний труд подростка».</w:t>
            </w:r>
          </w:p>
          <w:p w14:paraId="11D55D7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-«Опасная  зависимость (о наркомании,  токсикомании, о вреде  курения и алкоголя, об электронных сигаретах)»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5A9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FB543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887C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14:paraId="7425B8E9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29C1D001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67F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34A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подростком,  проживающим в семье СОП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35B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6EB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14:paraId="636EB92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3BE231EA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911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6B0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данных семей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2064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6F1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14:paraId="1E40ED7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153B0F0E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F6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001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работниками правоохранительных органов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DA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D3C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11E92" w:rsidRPr="001F31DD" w14:paraId="3A0549F2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4CA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525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работе спортивных секций, кружков  от ДЮСШ, ЦВР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27CE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CCE7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школы;</w:t>
            </w:r>
          </w:p>
          <w:p w14:paraId="465B5CD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511E92" w:rsidRPr="001F31DD" w14:paraId="5A529C6E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A3CD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5FA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Охват организованным отдыхом и трудом подростков в каникулярное время и интересным, содержательным досугом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9DE0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436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1E92" w:rsidRPr="001F31DD" w14:paraId="1E0EFCF5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065F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3F42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занятости детей, проживающих в семьях СОП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B2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602388F9" w14:textId="77777777" w:rsidR="00511E92" w:rsidRPr="001F31DD" w:rsidRDefault="00511E92" w:rsidP="001F3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3A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1E92" w:rsidRPr="001F31DD" w14:paraId="20ED7452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89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ABB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 школьные мероприятия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764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E9C1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школы; классные руководители</w:t>
            </w:r>
          </w:p>
        </w:tc>
      </w:tr>
      <w:tr w:rsidR="00511E92" w:rsidRPr="001F31DD" w14:paraId="3379D434" w14:textId="77777777" w:rsidTr="005B53B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3425" w14:textId="77777777" w:rsidR="00511E92" w:rsidRPr="001F31DD" w:rsidRDefault="00511E92" w:rsidP="001F31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5EC8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1BB7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506" w14:textId="77777777" w:rsidR="00511E92" w:rsidRPr="001F31DD" w:rsidRDefault="00511E92" w:rsidP="001F31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F81104" w:rsidRPr="001F31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организатор</w:t>
            </w:r>
          </w:p>
        </w:tc>
      </w:tr>
    </w:tbl>
    <w:p w14:paraId="63CE8D74" w14:textId="77777777" w:rsidR="00511E92" w:rsidRDefault="00511E92" w:rsidP="001F31DD">
      <w:pPr>
        <w:shd w:val="clear" w:color="auto" w:fill="FFFFFF"/>
        <w:tabs>
          <w:tab w:val="left" w:pos="-567"/>
        </w:tabs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4CEB9F" w14:textId="1F0D22CD" w:rsidR="00511E92" w:rsidRPr="001F31DD" w:rsidRDefault="00F07403" w:rsidP="001F31DD">
      <w:pPr>
        <w:shd w:val="clear" w:color="auto" w:fill="FFFFFF"/>
        <w:tabs>
          <w:tab w:val="left" w:pos="-567"/>
        </w:tabs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="00511E92" w:rsidRPr="001F3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План работы с учащимися, состоящими на внутришкольном учете </w:t>
      </w:r>
    </w:p>
    <w:p w14:paraId="10F802F0" w14:textId="5F45690F" w:rsidR="00511E92" w:rsidRPr="001F31DD" w:rsidRDefault="00511E92" w:rsidP="001F31DD">
      <w:pPr>
        <w:shd w:val="clear" w:color="auto" w:fill="FFFFFF"/>
        <w:tabs>
          <w:tab w:val="left" w:pos="-567"/>
        </w:tabs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81104" w:rsidRPr="001F3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077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1F3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077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1F3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14:paraId="1595724E" w14:textId="77777777" w:rsidR="00511E92" w:rsidRPr="001F31DD" w:rsidRDefault="00511E92" w:rsidP="001F31DD">
      <w:pPr>
        <w:tabs>
          <w:tab w:val="left" w:pos="-567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создание социальных условий для становления личности ребенка, находящегося в проблемной жизненной ситуации.</w:t>
      </w:r>
    </w:p>
    <w:p w14:paraId="214EC7E5" w14:textId="77777777" w:rsidR="00511E92" w:rsidRPr="001F31DD" w:rsidRDefault="00511E92" w:rsidP="001F31DD">
      <w:pPr>
        <w:tabs>
          <w:tab w:val="left" w:pos="-567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14:paraId="66576073" w14:textId="77777777" w:rsidR="00511E92" w:rsidRPr="001F31DD" w:rsidRDefault="00511E92" w:rsidP="001F31DD">
      <w:pPr>
        <w:numPr>
          <w:ilvl w:val="0"/>
          <w:numId w:val="25"/>
        </w:numPr>
        <w:tabs>
          <w:tab w:val="clear" w:pos="720"/>
          <w:tab w:val="left" w:pos="-567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Предупреждение правонарушений и отклоняющегося поведения обучающихся.</w:t>
      </w:r>
    </w:p>
    <w:p w14:paraId="411C07D3" w14:textId="77777777" w:rsidR="00511E92" w:rsidRPr="001F31DD" w:rsidRDefault="00511E92" w:rsidP="001F31DD">
      <w:pPr>
        <w:numPr>
          <w:ilvl w:val="0"/>
          <w:numId w:val="25"/>
        </w:numPr>
        <w:tabs>
          <w:tab w:val="clear" w:pos="720"/>
          <w:tab w:val="left" w:pos="-567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Защита прав и интересов обучающихся, стоящих на учёте. </w:t>
      </w:r>
    </w:p>
    <w:p w14:paraId="6B6500A4" w14:textId="77777777" w:rsidR="00511E92" w:rsidRPr="001F31DD" w:rsidRDefault="00511E92" w:rsidP="001F31DD">
      <w:pPr>
        <w:numPr>
          <w:ilvl w:val="0"/>
          <w:numId w:val="25"/>
        </w:numPr>
        <w:tabs>
          <w:tab w:val="clear" w:pos="720"/>
          <w:tab w:val="left" w:pos="-567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Профилактика правонарушений среди подростков.</w:t>
      </w:r>
    </w:p>
    <w:p w14:paraId="1CD68F5D" w14:textId="77777777" w:rsidR="00511E92" w:rsidRPr="001F31DD" w:rsidRDefault="00511E92" w:rsidP="001F31DD">
      <w:pPr>
        <w:numPr>
          <w:ilvl w:val="0"/>
          <w:numId w:val="25"/>
        </w:numPr>
        <w:tabs>
          <w:tab w:val="clear" w:pos="720"/>
          <w:tab w:val="left" w:pos="-567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31D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 досуга и отдыха детей и подростков, стоящих на учёте.</w:t>
      </w:r>
      <w:r w:rsidRPr="001F3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4698F5" w14:textId="77777777" w:rsidR="00511E92" w:rsidRPr="001F31DD" w:rsidRDefault="00511E92" w:rsidP="001F31DD">
      <w:pPr>
        <w:tabs>
          <w:tab w:val="left" w:pos="-567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f0"/>
        <w:tblW w:w="5000" w:type="pct"/>
        <w:tblLook w:val="04A0" w:firstRow="1" w:lastRow="0" w:firstColumn="1" w:lastColumn="0" w:noHBand="0" w:noVBand="1"/>
      </w:tblPr>
      <w:tblGrid>
        <w:gridCol w:w="615"/>
        <w:gridCol w:w="5115"/>
        <w:gridCol w:w="2098"/>
        <w:gridCol w:w="2854"/>
      </w:tblGrid>
      <w:tr w:rsidR="00511E92" w:rsidRPr="001F31DD" w14:paraId="24980DD0" w14:textId="77777777" w:rsidTr="005B53BA">
        <w:trPr>
          <w:trHeight w:val="578"/>
        </w:trPr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6D55C" w14:textId="77777777" w:rsidR="00511E92" w:rsidRPr="001F31DD" w:rsidRDefault="00511E92" w:rsidP="001F31DD">
            <w:pPr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1F31DD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3E2B1" w14:textId="77777777" w:rsidR="00511E92" w:rsidRPr="001F31DD" w:rsidRDefault="00511E92" w:rsidP="001F31DD">
            <w:pPr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1F31DD">
              <w:rPr>
                <w:rFonts w:eastAsiaTheme="minorEastAsia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C89F4" w14:textId="77777777" w:rsidR="00511E92" w:rsidRPr="001F31DD" w:rsidRDefault="00511E92" w:rsidP="001F31DD">
            <w:pPr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1F31DD">
              <w:rPr>
                <w:rFonts w:eastAsiaTheme="minorEastAsia"/>
                <w:b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50D9E" w14:textId="77777777" w:rsidR="00511E92" w:rsidRPr="001F31DD" w:rsidRDefault="00511E92" w:rsidP="001F31DD">
            <w:pPr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1F31DD">
              <w:rPr>
                <w:rFonts w:eastAsiaTheme="minorEastAsia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11E92" w:rsidRPr="001F31DD" w14:paraId="5F1C5571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6ACDD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2A55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Обновление банка данных по учащимся, состоящих на профилактическом учете, требующих особого педагогического внимания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E4C55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31C2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Заместитель директора по </w:t>
            </w:r>
            <w:r w:rsidR="00F81104" w:rsidRPr="001F31DD">
              <w:rPr>
                <w:sz w:val="24"/>
                <w:szCs w:val="24"/>
                <w:lang w:eastAsia="ar-SA"/>
              </w:rPr>
              <w:t>У</w:t>
            </w:r>
            <w:r w:rsidRPr="001F31DD">
              <w:rPr>
                <w:sz w:val="24"/>
                <w:szCs w:val="24"/>
                <w:lang w:eastAsia="ar-SA"/>
              </w:rPr>
              <w:t>ВР</w:t>
            </w:r>
          </w:p>
        </w:tc>
      </w:tr>
      <w:tr w:rsidR="00511E92" w:rsidRPr="001F31DD" w14:paraId="154A8DBA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6B640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AAC29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Оформление социальных паспортов классов, школы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B84D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45E83" w14:textId="77777777" w:rsidR="00511E92" w:rsidRPr="001F31DD" w:rsidRDefault="00F81104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  <w:lang w:eastAsia="ar-SA"/>
              </w:rPr>
              <w:t>; классные руководители</w:t>
            </w:r>
          </w:p>
        </w:tc>
      </w:tr>
      <w:tr w:rsidR="00511E92" w:rsidRPr="001F31DD" w14:paraId="65612D41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BCCA5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B8FE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Вовлечение учащихся в систему дополнительного образования школы, в работу ученического самоуправления, в спортивные секции школы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3ED6B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Сентябрь-октябрь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81987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Заместитель директора по </w:t>
            </w:r>
            <w:r w:rsidR="00F81104" w:rsidRPr="001F31DD">
              <w:rPr>
                <w:sz w:val="24"/>
                <w:szCs w:val="24"/>
                <w:lang w:eastAsia="ar-SA"/>
              </w:rPr>
              <w:t>У</w:t>
            </w:r>
            <w:r w:rsidRPr="001F31DD">
              <w:rPr>
                <w:sz w:val="24"/>
                <w:szCs w:val="24"/>
                <w:lang w:eastAsia="ar-SA"/>
              </w:rPr>
              <w:t>ВР; классные руководители</w:t>
            </w:r>
          </w:p>
          <w:p w14:paraId="27B85352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511E92" w:rsidRPr="001F31DD" w14:paraId="6913D4BA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206DB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DDD25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Проведение бесед с учащимися инспекторским составом ПДН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9A942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F3A7F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Инспекторы ПДН</w:t>
            </w:r>
          </w:p>
        </w:tc>
      </w:tr>
      <w:tr w:rsidR="00511E92" w:rsidRPr="001F31DD" w14:paraId="2B596F77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4E56C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231C1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Оказание помощи в разрешении межличностных конфликтов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BAAED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942EE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Заместитель директора по </w:t>
            </w:r>
            <w:r w:rsidR="00F81104" w:rsidRPr="001F31DD">
              <w:rPr>
                <w:sz w:val="24"/>
                <w:szCs w:val="24"/>
                <w:lang w:eastAsia="ar-SA"/>
              </w:rPr>
              <w:t>У</w:t>
            </w:r>
            <w:r w:rsidRPr="001F31DD">
              <w:rPr>
                <w:sz w:val="24"/>
                <w:szCs w:val="24"/>
                <w:lang w:eastAsia="ar-SA"/>
              </w:rPr>
              <w:t>ВР; классные руководители</w:t>
            </w:r>
          </w:p>
        </w:tc>
      </w:tr>
      <w:tr w:rsidR="00511E92" w:rsidRPr="001F31DD" w14:paraId="1E34AED1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5FB41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4A9F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Контроль за посещаемостью и успеваемостью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9D2F5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Ежедневно 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ED381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511E92" w:rsidRPr="001F31DD" w14:paraId="4E3F3813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34F2E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18DF2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Организация педагогического сопровождения несовершеннолетнего 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F6EE2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В течение учебного периода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D9238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Учителя предметники, </w:t>
            </w:r>
          </w:p>
        </w:tc>
      </w:tr>
      <w:tr w:rsidR="00511E92" w:rsidRPr="001F31DD" w14:paraId="78041BA1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7008D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CFE49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Посещение на дому проблемных учащихся, беседы с их родителями 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400ED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445BC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Инспектор ПДН; классные руководители </w:t>
            </w:r>
          </w:p>
        </w:tc>
      </w:tr>
      <w:tr w:rsidR="00511E92" w:rsidRPr="001F31DD" w14:paraId="18D1EA5E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E3B4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03FBD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Вовлечение учащихся состоящих на внутришкольном учете в общешкольные дела и мероприятия, спортивные соревнования, посещение классных часов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A1D36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В течение всего учебного периода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F7B80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Классные руководители; педагог-организатор</w:t>
            </w:r>
          </w:p>
        </w:tc>
      </w:tr>
      <w:tr w:rsidR="00511E92" w:rsidRPr="001F31DD" w14:paraId="26536FB5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8DE35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16AB8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Заседание по профилактике правонарушений </w:t>
            </w:r>
            <w:r w:rsidRPr="001F31DD">
              <w:rPr>
                <w:sz w:val="24"/>
                <w:szCs w:val="24"/>
                <w:lang w:eastAsia="ar-SA"/>
              </w:rPr>
              <w:lastRenderedPageBreak/>
              <w:t>среди несовершеннолетних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82263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lastRenderedPageBreak/>
              <w:t xml:space="preserve">В течение года 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BE817" w14:textId="77777777" w:rsidR="00511E92" w:rsidRPr="001F31DD" w:rsidRDefault="00F81104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</w:p>
        </w:tc>
      </w:tr>
      <w:tr w:rsidR="00511E92" w:rsidRPr="001F31DD" w14:paraId="6B0397DB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132D1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6160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Профилактические беседы и часы: «Преступление и правонарушение. Ответственность несовершеннолетних», «Мы за ЗОЖ» и др.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F9DD5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B4D1" w14:textId="77777777" w:rsidR="00511E92" w:rsidRPr="001F31DD" w:rsidRDefault="00F81104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  <w:lang w:eastAsia="ar-SA"/>
              </w:rPr>
              <w:t>; классные руководители</w:t>
            </w:r>
          </w:p>
        </w:tc>
      </w:tr>
      <w:tr w:rsidR="00511E92" w:rsidRPr="001F31DD" w14:paraId="1A30D7C3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595E9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4CE1C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Осуществление контроля за местонахождением и занятостью учащихся в каникулярное время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3C011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В течение промежуточных и летних каникул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C3958" w14:textId="77777777" w:rsidR="00511E92" w:rsidRPr="001F31DD" w:rsidRDefault="00F81104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</w:rPr>
              <w:t>Педагог- организатор</w:t>
            </w:r>
            <w:r w:rsidR="00511E92" w:rsidRPr="001F31DD">
              <w:rPr>
                <w:sz w:val="24"/>
                <w:szCs w:val="24"/>
                <w:lang w:eastAsia="ar-SA"/>
              </w:rPr>
              <w:t>; классные руководители</w:t>
            </w:r>
          </w:p>
        </w:tc>
      </w:tr>
      <w:tr w:rsidR="00511E92" w:rsidRPr="001F31DD" w14:paraId="5553A67C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211CE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1EDFE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Проведение профилактической работы с учащимися из семей, оказавшихся в социально-опасном положении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4012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Апрель-июнь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D8491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511E92" w:rsidRPr="001F31DD" w14:paraId="2172D1C9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6CDE6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5A4C8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Мероприятия, посвященные Дню Победы (по особому плану)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F574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620F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классные руководители; педагог-организатор </w:t>
            </w:r>
          </w:p>
        </w:tc>
      </w:tr>
      <w:tr w:rsidR="00511E92" w:rsidRPr="001F31DD" w14:paraId="5E58562C" w14:textId="77777777" w:rsidTr="005B53BA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6DB12" w14:textId="77777777" w:rsidR="00511E92" w:rsidRPr="001F31DD" w:rsidRDefault="00511E92" w:rsidP="001F31DD">
            <w:pPr>
              <w:numPr>
                <w:ilvl w:val="0"/>
                <w:numId w:val="26"/>
              </w:numPr>
              <w:ind w:left="325"/>
              <w:contextualSpacing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F0D37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Проведение профилактических бесед о вредных привычках</w:t>
            </w:r>
          </w:p>
        </w:tc>
        <w:tc>
          <w:tcPr>
            <w:tcW w:w="9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AE25A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1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A7BB3" w14:textId="77777777" w:rsidR="00511E92" w:rsidRPr="001F31DD" w:rsidRDefault="00511E92" w:rsidP="001F31DD">
            <w:pPr>
              <w:contextualSpacing/>
              <w:rPr>
                <w:sz w:val="24"/>
                <w:szCs w:val="24"/>
                <w:lang w:eastAsia="ar-SA"/>
              </w:rPr>
            </w:pPr>
            <w:r w:rsidRPr="001F31DD">
              <w:rPr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14:paraId="7DEEAF25" w14:textId="77777777" w:rsidR="00511E92" w:rsidRPr="001F31DD" w:rsidRDefault="00511E92" w:rsidP="001F3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FEA799" w14:textId="4D39B281" w:rsidR="00220516" w:rsidRPr="001F31DD" w:rsidRDefault="00F472F1" w:rsidP="001F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67090C4" w14:textId="77777777" w:rsidR="00585335" w:rsidRPr="001F31DD" w:rsidRDefault="00585335" w:rsidP="001F31DD">
      <w:pPr>
        <w:tabs>
          <w:tab w:val="left" w:pos="2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31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 w:rsidR="00220516" w:rsidRPr="001F31D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576E9687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Анализ  и  план работы школьной библиотеки МБОУ “</w:t>
      </w:r>
      <w:r w:rsid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Новодемкинская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ООШ”  </w:t>
      </w:r>
    </w:p>
    <w:p w14:paraId="4891A577" w14:textId="0C75C593" w:rsidR="00E1020E" w:rsidRPr="001F31DD" w:rsidRDefault="00E1020E" w:rsidP="001F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на  </w:t>
      </w:r>
      <w:r w:rsidR="00F81104" w:rsidRP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077D5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="00224D2C" w:rsidRP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077D5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1F31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учебный год</w:t>
      </w:r>
    </w:p>
    <w:p w14:paraId="1E664F35" w14:textId="77777777" w:rsidR="00E1020E" w:rsidRPr="001F31DD" w:rsidRDefault="00E1020E" w:rsidP="001F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В течении учебного года школьная библиотека</w:t>
      </w:r>
      <w:r w:rsidRPr="001F3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1DD">
        <w:rPr>
          <w:rFonts w:ascii="Times New Roman" w:hAnsi="Times New Roman" w:cs="Times New Roman"/>
          <w:sz w:val="24"/>
          <w:szCs w:val="24"/>
        </w:rPr>
        <w:t>успешно выполняла образовательную, информационную, культурную функции. Главной задачей школьной библиотеки как информационного и социокультурного центра является оказание помощи учащимся и учителям в учебно-воспитательном процессе.  А также:</w:t>
      </w:r>
    </w:p>
    <w:p w14:paraId="55F95C4D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 - содействие развитию навыков чтения; </w:t>
      </w:r>
    </w:p>
    <w:p w14:paraId="5A56CAB7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 - умение пользоваться библиотекой; </w:t>
      </w:r>
    </w:p>
    <w:p w14:paraId="4EABB907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 - повышение культурного уровня; </w:t>
      </w:r>
    </w:p>
    <w:p w14:paraId="2CE6269F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 - помощь в выборе книг. </w:t>
      </w:r>
    </w:p>
    <w:p w14:paraId="14647CE1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В библиотеке постоянно ведётся работа с учебным и художественным фондом: </w:t>
      </w:r>
    </w:p>
    <w:p w14:paraId="6E17726B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получение учебников, их оформление и учет; </w:t>
      </w:r>
    </w:p>
    <w:p w14:paraId="148D52EF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обработка новых поступлений;</w:t>
      </w:r>
    </w:p>
    <w:p w14:paraId="0CB34935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списание устаревших учебников, оформление документации; </w:t>
      </w:r>
    </w:p>
    <w:p w14:paraId="550C3A70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подведение итогов в книге суммарного учета. </w:t>
      </w:r>
    </w:p>
    <w:p w14:paraId="512ABFC4" w14:textId="19C056D8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224D2C" w:rsidRPr="001F31DD">
        <w:rPr>
          <w:rFonts w:ascii="Times New Roman" w:hAnsi="Times New Roman" w:cs="Times New Roman"/>
          <w:sz w:val="24"/>
          <w:szCs w:val="24"/>
        </w:rPr>
        <w:t>202</w:t>
      </w:r>
      <w:r w:rsidR="00077D57">
        <w:rPr>
          <w:rFonts w:ascii="Times New Roman" w:hAnsi="Times New Roman" w:cs="Times New Roman"/>
          <w:sz w:val="24"/>
          <w:szCs w:val="24"/>
        </w:rPr>
        <w:t>4-</w:t>
      </w:r>
      <w:r w:rsidR="00224D2C" w:rsidRPr="001F31DD">
        <w:rPr>
          <w:rFonts w:ascii="Times New Roman" w:hAnsi="Times New Roman" w:cs="Times New Roman"/>
          <w:sz w:val="24"/>
          <w:szCs w:val="24"/>
        </w:rPr>
        <w:t>202</w:t>
      </w:r>
      <w:r w:rsidR="00077D57">
        <w:rPr>
          <w:rFonts w:ascii="Times New Roman" w:hAnsi="Times New Roman" w:cs="Times New Roman"/>
          <w:sz w:val="24"/>
          <w:szCs w:val="24"/>
        </w:rPr>
        <w:t>5</w:t>
      </w:r>
      <w:r w:rsidRPr="001F31DD">
        <w:rPr>
          <w:rFonts w:ascii="Times New Roman" w:hAnsi="Times New Roman" w:cs="Times New Roman"/>
          <w:sz w:val="24"/>
          <w:szCs w:val="24"/>
        </w:rPr>
        <w:t xml:space="preserve"> учебного года школьная библиотека работала по утвержденному плану. В библиотеке систематически ведется «Дневник библиотеки»,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классификации.</w:t>
      </w:r>
    </w:p>
    <w:p w14:paraId="700B9D50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В течении учебного года  библиотеку посещали 60 читателей, из них  учеников – </w:t>
      </w:r>
      <w:r w:rsidR="008D7246" w:rsidRPr="001F31DD">
        <w:rPr>
          <w:rFonts w:ascii="Times New Roman" w:hAnsi="Times New Roman" w:cs="Times New Roman"/>
          <w:sz w:val="24"/>
          <w:szCs w:val="24"/>
        </w:rPr>
        <w:t>32</w:t>
      </w:r>
      <w:r w:rsidRPr="001F31DD">
        <w:rPr>
          <w:rFonts w:ascii="Times New Roman" w:hAnsi="Times New Roman" w:cs="Times New Roman"/>
          <w:sz w:val="24"/>
          <w:szCs w:val="24"/>
        </w:rPr>
        <w:t>, учителей  - 1</w:t>
      </w:r>
      <w:r w:rsidR="008D7246" w:rsidRPr="001F31DD">
        <w:rPr>
          <w:rFonts w:ascii="Times New Roman" w:hAnsi="Times New Roman" w:cs="Times New Roman"/>
          <w:sz w:val="24"/>
          <w:szCs w:val="24"/>
        </w:rPr>
        <w:t>1</w:t>
      </w:r>
      <w:r w:rsidRPr="001F31DD">
        <w:rPr>
          <w:rFonts w:ascii="Times New Roman" w:hAnsi="Times New Roman" w:cs="Times New Roman"/>
          <w:sz w:val="24"/>
          <w:szCs w:val="24"/>
        </w:rPr>
        <w:t>, технический персонал -  6 и другие.</w:t>
      </w:r>
    </w:p>
    <w:p w14:paraId="089F0179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Книговыдача в течении года  - 960 шт</w:t>
      </w:r>
    </w:p>
    <w:p w14:paraId="570838BA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Число посещений  - 708.</w:t>
      </w:r>
    </w:p>
    <w:p w14:paraId="71751321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6BD7D8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По  сравнению с прошлым годом резко снизилась посещаемость школьной библиотеки.     Как правило, показатель читаемости достигается в основном  за  счет частого обращения за  книгами учащихся начальных классов. Они все являются нашими постоянными читателями. В круг интересов младших школьников входят произведения детских русских и зарубежных писателей и поэтов, устного народного творчества, а также энциклопедии с наглядно – иллюстративными материалами. Не все учащиеся среднего звена посещают библиотеку. Это сказывается и на качестве знаний учащихся. Учащиеся</w:t>
      </w:r>
      <w:r w:rsidR="008D7246" w:rsidRPr="001F31DD">
        <w:rPr>
          <w:rFonts w:ascii="Times New Roman" w:hAnsi="Times New Roman" w:cs="Times New Roman"/>
          <w:sz w:val="24"/>
          <w:szCs w:val="24"/>
        </w:rPr>
        <w:t xml:space="preserve"> 6-</w:t>
      </w:r>
      <w:r w:rsidRPr="001F31DD">
        <w:rPr>
          <w:rFonts w:ascii="Times New Roman" w:hAnsi="Times New Roman" w:cs="Times New Roman"/>
          <w:sz w:val="24"/>
          <w:szCs w:val="24"/>
        </w:rPr>
        <w:t xml:space="preserve"> 8</w:t>
      </w:r>
      <w:r w:rsidR="008D7246" w:rsidRPr="001F31DD">
        <w:rPr>
          <w:rFonts w:ascii="Times New Roman" w:hAnsi="Times New Roman" w:cs="Times New Roman"/>
          <w:sz w:val="24"/>
          <w:szCs w:val="24"/>
        </w:rPr>
        <w:t xml:space="preserve"> </w:t>
      </w:r>
      <w:r w:rsidRPr="001F31DD">
        <w:rPr>
          <w:rFonts w:ascii="Times New Roman" w:hAnsi="Times New Roman" w:cs="Times New Roman"/>
          <w:sz w:val="24"/>
          <w:szCs w:val="24"/>
        </w:rPr>
        <w:t xml:space="preserve">классов обращаются в основном с просьбой о выдаче произведений классиков русской и зарубежной литературы, входящих в школьную программу.  </w:t>
      </w:r>
    </w:p>
    <w:p w14:paraId="4B4440E0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В целях сохранности и бережного отношения к учебникам проводились рейды по сохранности учебников среди учеников.</w:t>
      </w:r>
    </w:p>
    <w:p w14:paraId="1479AF30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Нужно всегда помнить, что учебная литература - одна из составляющих условий успешной учебы. </w:t>
      </w:r>
    </w:p>
    <w:p w14:paraId="1B4287CD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lastRenderedPageBreak/>
        <w:t xml:space="preserve">Важнейшим направлением деятельности библиотеки является </w:t>
      </w:r>
      <w:r w:rsidRPr="001F31DD">
        <w:rPr>
          <w:rFonts w:ascii="Times New Roman" w:hAnsi="Times New Roman" w:cs="Times New Roman"/>
          <w:bCs/>
          <w:sz w:val="24"/>
          <w:szCs w:val="24"/>
        </w:rPr>
        <w:t xml:space="preserve">раскрытие фонда через выставки. </w:t>
      </w:r>
      <w:r w:rsidR="008D7246" w:rsidRPr="001F31DD">
        <w:rPr>
          <w:rFonts w:ascii="Times New Roman" w:hAnsi="Times New Roman" w:cs="Times New Roman"/>
          <w:bCs/>
          <w:sz w:val="24"/>
          <w:szCs w:val="24"/>
        </w:rPr>
        <w:t>Они организовывались по всем юбилейным датам года.</w:t>
      </w:r>
    </w:p>
    <w:p w14:paraId="62608243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В рамках открытого месячника, посвященного  великого татарского поэта, в школьной библиотеке была организована мероприятия и  выставка книг поэта «Тукай – великий татарский поэт».</w:t>
      </w:r>
    </w:p>
    <w:p w14:paraId="2B72266C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Так же проводились мероприятия: </w:t>
      </w:r>
      <w:r w:rsidRPr="001F31DD">
        <w:rPr>
          <w:rFonts w:ascii="Times New Roman" w:hAnsi="Times New Roman" w:cs="Times New Roman"/>
          <w:sz w:val="24"/>
          <w:szCs w:val="24"/>
          <w:lang w:val="tt-RU"/>
        </w:rPr>
        <w:t>“Китаплар буенча викторина”, “Туган як буйлап сәяхәт”, “Эрудитлар ярышы” интеллектуаль уены, “Экологик дәрес” , “Йолдызлы сәгать”,“Бөтендөнья Су көне”, “Кошлар көне ”, “Кошлар табигать дуслары”, “Бөтендөнья Җир көне ”,  “Ватан тормышында үз эзен калдырган йортлаштырылган хайваннар” .</w:t>
      </w:r>
    </w:p>
    <w:p w14:paraId="5538CE28" w14:textId="332F9EFE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В </w:t>
      </w:r>
      <w:r w:rsidR="00224D2C" w:rsidRPr="001F31DD">
        <w:rPr>
          <w:rFonts w:ascii="Times New Roman" w:hAnsi="Times New Roman" w:cs="Times New Roman"/>
          <w:sz w:val="24"/>
          <w:szCs w:val="24"/>
        </w:rPr>
        <w:t>-</w:t>
      </w:r>
      <w:r w:rsidR="00484B58" w:rsidRPr="001F31DD">
        <w:rPr>
          <w:rFonts w:ascii="Times New Roman" w:hAnsi="Times New Roman" w:cs="Times New Roman"/>
          <w:sz w:val="24"/>
          <w:szCs w:val="24"/>
        </w:rPr>
        <w:t>202</w:t>
      </w:r>
      <w:r w:rsidR="00484B58">
        <w:rPr>
          <w:rFonts w:ascii="Times New Roman" w:hAnsi="Times New Roman" w:cs="Times New Roman"/>
          <w:sz w:val="24"/>
          <w:szCs w:val="24"/>
        </w:rPr>
        <w:t>4-</w:t>
      </w:r>
      <w:r w:rsidR="00224D2C" w:rsidRPr="001F31DD">
        <w:rPr>
          <w:rFonts w:ascii="Times New Roman" w:hAnsi="Times New Roman" w:cs="Times New Roman"/>
          <w:sz w:val="24"/>
          <w:szCs w:val="24"/>
        </w:rPr>
        <w:t>202</w:t>
      </w:r>
      <w:r w:rsidR="00484B58">
        <w:rPr>
          <w:rFonts w:ascii="Times New Roman" w:hAnsi="Times New Roman" w:cs="Times New Roman"/>
          <w:sz w:val="24"/>
          <w:szCs w:val="24"/>
        </w:rPr>
        <w:t>5</w:t>
      </w:r>
      <w:r w:rsidRPr="001F31DD">
        <w:rPr>
          <w:rFonts w:ascii="Times New Roman" w:hAnsi="Times New Roman" w:cs="Times New Roman"/>
          <w:sz w:val="24"/>
          <w:szCs w:val="24"/>
        </w:rPr>
        <w:t xml:space="preserve"> учебном году планируется проведение мероприятий, классных часов и библиотечных уроков с целью  формирования у учащихся интереса к чтению, сознательного отношения к учебе в целом, а также формирования информационной культуры личности. Важнейшим условием успешной работы каждого педагога-библиотекаря  является систематическое повышение своего профессионального уровня. Ведется работа и над повышением самообразования:</w:t>
      </w:r>
    </w:p>
    <w:p w14:paraId="7F49B4F6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Межрегиональная эколого-географическая  научно-практическая конференции  «Через  поиск  и  творчество  к  совершенству»</w:t>
      </w:r>
    </w:p>
    <w:p w14:paraId="49B038CD" w14:textId="77777777" w:rsidR="00E1020E" w:rsidRPr="001F31DD" w:rsidRDefault="00E1020E" w:rsidP="001F31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Номинация: </w:t>
      </w:r>
      <w:r w:rsidRPr="001F31DD">
        <w:rPr>
          <w:rFonts w:ascii="Times New Roman" w:hAnsi="Times New Roman" w:cs="Times New Roman"/>
          <w:sz w:val="24"/>
          <w:szCs w:val="24"/>
          <w:lang w:val="tt-RU"/>
        </w:rPr>
        <w:t>“Творческий  подход  в исследовательской деятельности” по направлению “Экология на уроках”</w:t>
      </w:r>
    </w:p>
    <w:p w14:paraId="087FFEFF" w14:textId="5D931130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1DD">
        <w:rPr>
          <w:rFonts w:ascii="Times New Roman" w:hAnsi="Times New Roman" w:cs="Times New Roman"/>
          <w:bCs/>
          <w:sz w:val="24"/>
          <w:szCs w:val="24"/>
        </w:rPr>
        <w:t>Анализируя работу школьной библиотеки за 20</w:t>
      </w:r>
      <w:r w:rsidR="001D357E" w:rsidRPr="001F31DD">
        <w:rPr>
          <w:rFonts w:ascii="Times New Roman" w:hAnsi="Times New Roman" w:cs="Times New Roman"/>
          <w:bCs/>
          <w:sz w:val="24"/>
          <w:szCs w:val="24"/>
        </w:rPr>
        <w:t>2</w:t>
      </w:r>
      <w:r w:rsidR="00077D57">
        <w:rPr>
          <w:rFonts w:ascii="Times New Roman" w:hAnsi="Times New Roman" w:cs="Times New Roman"/>
          <w:bCs/>
          <w:sz w:val="24"/>
          <w:szCs w:val="24"/>
        </w:rPr>
        <w:t>4</w:t>
      </w:r>
      <w:r w:rsidRPr="001F31DD">
        <w:rPr>
          <w:rFonts w:ascii="Times New Roman" w:hAnsi="Times New Roman" w:cs="Times New Roman"/>
          <w:bCs/>
          <w:sz w:val="24"/>
          <w:szCs w:val="24"/>
        </w:rPr>
        <w:t>/202</w:t>
      </w:r>
      <w:r w:rsidR="00077D57">
        <w:rPr>
          <w:rFonts w:ascii="Times New Roman" w:hAnsi="Times New Roman" w:cs="Times New Roman"/>
          <w:bCs/>
          <w:sz w:val="24"/>
          <w:szCs w:val="24"/>
        </w:rPr>
        <w:t>5</w:t>
      </w:r>
      <w:r w:rsidRPr="001F31DD">
        <w:rPr>
          <w:rFonts w:ascii="Times New Roman" w:hAnsi="Times New Roman" w:cs="Times New Roman"/>
          <w:bCs/>
          <w:sz w:val="24"/>
          <w:szCs w:val="24"/>
        </w:rPr>
        <w:t xml:space="preserve"> учебный год, можно сделать следующий вывод:</w:t>
      </w:r>
    </w:p>
    <w:p w14:paraId="31662D0B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>- школьная библиотека в течение года оказывала помощь учителям, классным руководителям в проведении мероприятий, классных часов;</w:t>
      </w:r>
    </w:p>
    <w:p w14:paraId="37DABF83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библиотека пропагандировала чтение художественной литературы и периодической печати. </w:t>
      </w:r>
    </w:p>
    <w:p w14:paraId="5DF1C720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D">
        <w:rPr>
          <w:rFonts w:ascii="Times New Roman" w:hAnsi="Times New Roman" w:cs="Times New Roman"/>
          <w:sz w:val="24"/>
          <w:szCs w:val="24"/>
        </w:rPr>
        <w:t xml:space="preserve">- необходимо  чаще  оформлять книжные выставки. </w:t>
      </w:r>
    </w:p>
    <w:p w14:paraId="1F70FBDB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AC33F" w14:textId="510A271D" w:rsidR="00E1020E" w:rsidRPr="001F31DD" w:rsidRDefault="00E1020E" w:rsidP="001F3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1DD">
        <w:rPr>
          <w:rFonts w:ascii="Times New Roman" w:hAnsi="Times New Roman" w:cs="Times New Roman"/>
          <w:b/>
          <w:sz w:val="24"/>
          <w:szCs w:val="24"/>
        </w:rPr>
        <w:t>План работы библиотеки</w:t>
      </w:r>
      <w:r w:rsidR="001D357E" w:rsidRPr="001F31DD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077D57">
        <w:rPr>
          <w:rFonts w:ascii="Times New Roman" w:hAnsi="Times New Roman" w:cs="Times New Roman"/>
          <w:b/>
          <w:sz w:val="24"/>
          <w:szCs w:val="24"/>
        </w:rPr>
        <w:t>5</w:t>
      </w:r>
      <w:r w:rsidR="001D357E" w:rsidRPr="001F31DD">
        <w:rPr>
          <w:rFonts w:ascii="Times New Roman" w:hAnsi="Times New Roman" w:cs="Times New Roman"/>
          <w:b/>
          <w:sz w:val="24"/>
          <w:szCs w:val="24"/>
        </w:rPr>
        <w:t>-202</w:t>
      </w:r>
      <w:r w:rsidR="00077D57">
        <w:rPr>
          <w:rFonts w:ascii="Times New Roman" w:hAnsi="Times New Roman" w:cs="Times New Roman"/>
          <w:b/>
          <w:sz w:val="24"/>
          <w:szCs w:val="24"/>
        </w:rPr>
        <w:t>6</w:t>
      </w:r>
      <w:r w:rsidR="001D357E" w:rsidRPr="001F31DD">
        <w:rPr>
          <w:rFonts w:ascii="Times New Roman" w:hAnsi="Times New Roman" w:cs="Times New Roman"/>
          <w:b/>
          <w:sz w:val="24"/>
          <w:szCs w:val="24"/>
        </w:rPr>
        <w:t>уч.год</w:t>
      </w:r>
      <w:r w:rsidR="009E664B">
        <w:rPr>
          <w:rFonts w:ascii="Times New Roman" w:hAnsi="Times New Roman" w:cs="Times New Roman"/>
          <w:b/>
          <w:sz w:val="24"/>
          <w:szCs w:val="24"/>
        </w:rPr>
        <w:t xml:space="preserve"> (ПРИЛОЖЕНИЕ)</w:t>
      </w:r>
    </w:p>
    <w:p w14:paraId="1CA114B1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 </w:t>
      </w:r>
    </w:p>
    <w:p w14:paraId="6AA384BE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E2860F1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Основные цели библиотеки:</w:t>
      </w:r>
    </w:p>
    <w:p w14:paraId="0E1BB0F4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Воспитание гражданского самосознания, раскрытие духовно-творческого потенциала детей в процессе работы с книгой. </w:t>
      </w:r>
    </w:p>
    <w:p w14:paraId="57604B58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2. Поддержка чтения и читательской культуры учащихся.</w:t>
      </w:r>
    </w:p>
    <w:p w14:paraId="24374C7B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Приобщение учеников к чтению. </w:t>
      </w:r>
    </w:p>
    <w:p w14:paraId="787DD888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4. Привлечение новых читателей в библиотеку.</w:t>
      </w:r>
    </w:p>
    <w:p w14:paraId="145BB9BB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Основные задачи библиотеки:</w:t>
      </w:r>
    </w:p>
    <w:p w14:paraId="1DF10185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1.Обеспечение информационно-документальной поддер</w:t>
      </w:r>
      <w:r w:rsidR="00F55063"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жки учебно-</w:t>
      </w: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воспитательного  процесса и самообразования учащихся и педагогов.</w:t>
      </w:r>
    </w:p>
    <w:p w14:paraId="41D402D7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 Формирование у школьников информационной культуры и культуры чтения.</w:t>
      </w:r>
    </w:p>
    <w:p w14:paraId="7D7DBC6E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Развивать мотивацию к чтению, уважение к книге. </w:t>
      </w:r>
    </w:p>
    <w:p w14:paraId="5BB2CF5B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Усилить внимание на пропаганду литературы по воспитанию нравственности, культуры поведения, самореализации личности у учащихся; </w:t>
      </w:r>
    </w:p>
    <w:p w14:paraId="75C9B896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5. Повышение качества информационно-библиотечных и библиографических услуг.</w:t>
      </w:r>
    </w:p>
    <w:p w14:paraId="56BB4D39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Способствовать: формированию чувства патриотизма, гражданственности, любви к природе; комплексному обеспечению здорового образа жизни. </w:t>
      </w:r>
    </w:p>
    <w:p w14:paraId="6A8E71ED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B5725A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Основные функции библиотеки:</w:t>
      </w:r>
    </w:p>
    <w:p w14:paraId="4CF0DE0E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Информационная - библиотека предоставляет возможность использовать информацию вне зависимости от ее вида, формата, носителя. </w:t>
      </w:r>
    </w:p>
    <w:p w14:paraId="4F83A690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• Культурная 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14:paraId="0899B63C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• Воспитательная - библиотека способствует развитию чувства патриотизма по отношению к государству, своему краю и школе.</w:t>
      </w:r>
    </w:p>
    <w:p w14:paraId="32D06522" w14:textId="1D9CB0C2" w:rsidR="00E1020E" w:rsidRPr="001F31DD" w:rsidRDefault="00E1020E" w:rsidP="009E66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Просветительская - библиотека приобщает учащихся к сокровищам мировой и отечественной культуры. </w:t>
      </w:r>
    </w:p>
    <w:p w14:paraId="7FC4A057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Направления деятельности библиотеки:</w:t>
      </w:r>
    </w:p>
    <w:p w14:paraId="35482563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• Оказание методической консультационной помощи педагогам, учащимся, родителям в получении информации из библиотеки.</w:t>
      </w:r>
    </w:p>
    <w:p w14:paraId="2BCF2381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Создание условий для учителей в получении информации о педагогической и методической литературе, о новых средствах обучения. </w:t>
      </w:r>
    </w:p>
    <w:p w14:paraId="4491CBDA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Создание условий учащимся, учителям, родителям для чтения книг, периодики, работы с компьютерными программами. </w:t>
      </w:r>
    </w:p>
    <w:p w14:paraId="2B5F16ED" w14:textId="1F35CDDB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Формирование, комплектование и сохранность фонда. </w:t>
      </w:r>
    </w:p>
    <w:p w14:paraId="79FF4228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Формирование  библиотечного фонда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649"/>
        <w:gridCol w:w="2602"/>
        <w:gridCol w:w="2685"/>
      </w:tblGrid>
      <w:tr w:rsidR="00E1020E" w:rsidRPr="001F31DD" w14:paraId="00970AC9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0459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A213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814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Сроки исполнения 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5A7B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1020E" w:rsidRPr="001F31DD" w14:paraId="44FDF05C" w14:textId="77777777" w:rsidTr="009E664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7C4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Работа с фондом художественной литературы</w:t>
            </w:r>
          </w:p>
        </w:tc>
      </w:tr>
      <w:tr w:rsidR="00E1020E" w:rsidRPr="001F31DD" w14:paraId="4D0C602B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D7AE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1B62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фондом художественной литературы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4B0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2FE0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36D06471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298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62E8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Своевременное проведение обработки поступающей литературы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095E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поступления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1FA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1B1142D3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0DAD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A2C0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свободного доступа читателей к фонду библиотеки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9829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32C3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340E3F97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664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9286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Выдача изданий читателям и систематическое наблюдение за своевременным возвратом в библиотеку художественных изданий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0BA1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E566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1AA0F85E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4CE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644F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правильности расстановки фонда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E01F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F2A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53C2DA19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DFC1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AC08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Ведение работы по сохранности фонда: ремонт книг с привлечением библиотечного актива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7C3B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EA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библиотекарь, библиотечный актив</w:t>
            </w:r>
          </w:p>
        </w:tc>
      </w:tr>
      <w:tr w:rsidR="00E1020E" w:rsidRPr="001F31DD" w14:paraId="4AC087EA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CD7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4D03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Изъятие и списание фонда с учетом ветхости и морального износа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2C74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391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1233B214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044F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1E8C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9E26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07F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07273840" w14:textId="77777777" w:rsidTr="009E664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5BD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Работа с фондом учебной литературы</w:t>
            </w:r>
          </w:p>
        </w:tc>
      </w:tr>
      <w:tr w:rsidR="00E1020E" w:rsidRPr="001F31DD" w14:paraId="25594FEB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AD5F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B8E1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Прием и выдача учебников </w:t>
            </w:r>
          </w:p>
          <w:p w14:paraId="0CD95F64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графику). Ведение журнала выдачи учебников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360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май, август - сентябрь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74F3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7F81C9ED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A25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D7BE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Прием и обработка поступивших учебников. 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82D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64C0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07AEAC3A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816F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4E60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инвентаризации  и списание учебников с учетом ветхости и несоответствия ФГОС ОО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848E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009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2307E4D3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DAD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B65C" w14:textId="403A10A1" w:rsidR="00E1020E" w:rsidRPr="001F31DD" w:rsidRDefault="00E1020E" w:rsidP="00612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Согласование и утверждение бланка-заказа </w:t>
            </w:r>
            <w:r w:rsidR="006121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новый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учебный год администрацией школы, его передача районному методисту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C71B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получения заказа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2F01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6DBD4A34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339F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FA63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отчетных документов (диагностика уровня обеспеченности школы учебниками и др.)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4E1B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323E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25E3E01D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8E9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5807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Информирование учителей и обучающихся о новых поступлениях </w:t>
            </w: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учебников и учебных пособий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D338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 мере поступления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DA8B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415303E7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754E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F0BA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сохранности: рейды по проверке учебников 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DCAB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один раз в месяц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88CD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библиотекарь, библиотечный актив</w:t>
            </w:r>
          </w:p>
        </w:tc>
      </w:tr>
      <w:tr w:rsidR="00E1020E" w:rsidRPr="001F31DD" w14:paraId="7322BC75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904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F790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мелкому ремонту учебников с привлечением библиотечного актива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2303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D97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библиотекарь, библиотечный актив</w:t>
            </w:r>
          </w:p>
        </w:tc>
      </w:tr>
      <w:tr w:rsidR="00E1020E" w:rsidRPr="001F31DD" w14:paraId="7EE6D350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D0BD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9C6E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Единых требований к учащимся по использованию и сохранности учебников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0386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042C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Библиотекарь, библиотечный актив</w:t>
            </w:r>
          </w:p>
        </w:tc>
      </w:tr>
      <w:tr w:rsidR="00E1020E" w:rsidRPr="001F31DD" w14:paraId="4937D98C" w14:textId="77777777" w:rsidTr="009E664B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144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9BA0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резервным  фондом учебников (обмен с другими школами)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0E95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июнь, август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5295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</w:tbl>
    <w:p w14:paraId="7EA1AB45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Справочно – библиографическая  работа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659"/>
        <w:gridCol w:w="2591"/>
        <w:gridCol w:w="2683"/>
      </w:tblGrid>
      <w:tr w:rsidR="00E1020E" w:rsidRPr="001F31DD" w14:paraId="0FFF50F6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66FC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A13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D83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Сроки исполнения 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F379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1020E" w:rsidRPr="001F31DD" w14:paraId="47E2012E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A55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C862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Ознакомление пользователей с минимумом библиотечно-библиографических знаний. 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1FE9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EBFD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26C60AAC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2B5C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469B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правилами пользования библиотекой, с расстановкой фонда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8E83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0823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478408D6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27CD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A99B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Овладение навыками работы со справочными изданиями. 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79C0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777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38C43EE9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CAF7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3BAC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Ознакомление со структурой и оформлением книги.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1C70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BE3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681741C1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33B4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7009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Тематические подборки литературы для педагогов, предметных и других общешкольных и классных мероприятий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D57A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5262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1020E" w:rsidRPr="001F31DD" w14:paraId="05C382B4" w14:textId="77777777" w:rsidTr="009E664B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863E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DF67" w14:textId="77777777" w:rsidR="00E1020E" w:rsidRPr="001F31DD" w:rsidRDefault="00E1020E" w:rsidP="001F3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Книжная выставка «Новинки литературы» - постоянное ознакомление читателей с новой поступившей  литературой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34F5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59DF" w14:textId="77777777" w:rsidR="00E1020E" w:rsidRPr="001F31DD" w:rsidRDefault="00E1020E" w:rsidP="001F3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1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</w:tbl>
    <w:p w14:paraId="3879D9D4" w14:textId="77777777" w:rsidR="00E1020E" w:rsidRPr="001F31DD" w:rsidRDefault="00E1020E" w:rsidP="001F31DD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en-US"/>
        </w:rPr>
      </w:pPr>
    </w:p>
    <w:p w14:paraId="235C4603" w14:textId="6E271A0E" w:rsidR="00E1020E" w:rsidRPr="001F31DD" w:rsidRDefault="00E1020E" w:rsidP="009E664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Работа с читателями и пропаганда литературы</w:t>
      </w:r>
    </w:p>
    <w:p w14:paraId="25F6A3DA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Воспитательная работа: </w:t>
      </w:r>
    </w:p>
    <w:p w14:paraId="01F8B5F8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1. Формирование у школьников независимого библиотечного пользования.</w:t>
      </w:r>
    </w:p>
    <w:p w14:paraId="3D69A16B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Обучение носителями информации, поиску, отбору и критической оценки информации. </w:t>
      </w:r>
    </w:p>
    <w:p w14:paraId="186253CD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3. 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14:paraId="0F35A65C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4. Развивать и поддерживать в детях привычку и радость чтения и учения. </w:t>
      </w:r>
    </w:p>
    <w:p w14:paraId="183BC475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Организация выставок, стендов, проведения культурно-массовой работы. </w:t>
      </w:r>
    </w:p>
    <w:p w14:paraId="47EC7659" w14:textId="77777777" w:rsidR="00E1020E" w:rsidRPr="001F31DD" w:rsidRDefault="00E1020E" w:rsidP="001F31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8516DD" w14:textId="77777777" w:rsidR="00E1020E" w:rsidRPr="001F31DD" w:rsidRDefault="00E1020E" w:rsidP="001F3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Профессиональное развитие работника библиотеки:</w:t>
      </w:r>
    </w:p>
    <w:p w14:paraId="6DCAF0A7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Посещение семинаров, участие в конкурсах, присутствие на открытых мероприятиях. </w:t>
      </w:r>
    </w:p>
    <w:p w14:paraId="1D7F24BD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2. Совершенствование традиционных и освоение новых библиотечных технологий.</w:t>
      </w:r>
    </w:p>
    <w:p w14:paraId="31B13A0E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3. Повышение квалификации на курсах.</w:t>
      </w:r>
    </w:p>
    <w:p w14:paraId="770D0B4A" w14:textId="77777777" w:rsidR="00E1020E" w:rsidRPr="001F31DD" w:rsidRDefault="00E1020E" w:rsidP="001F31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Самообразование: чтение журналов «Школьная библиотека», «Библиотека», «Библиотека в школе», газеты. </w:t>
      </w:r>
    </w:p>
    <w:p w14:paraId="56E48CBC" w14:textId="6D1F8092" w:rsidR="00950E62" w:rsidRPr="001F31DD" w:rsidRDefault="00E1020E" w:rsidP="009E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F31DD">
        <w:rPr>
          <w:rFonts w:ascii="Times New Roman" w:eastAsia="Calibri" w:hAnsi="Times New Roman" w:cs="Times New Roman"/>
          <w:sz w:val="24"/>
          <w:szCs w:val="24"/>
          <w:lang w:eastAsia="en-US"/>
        </w:rPr>
        <w:t>6. Взаимодействие с другими библиотеками.</w:t>
      </w:r>
    </w:p>
    <w:sectPr w:rsidR="00950E62" w:rsidRPr="001F31DD" w:rsidSect="002A352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95481" w14:textId="77777777" w:rsidR="00AB38D0" w:rsidRDefault="00AB38D0" w:rsidP="00C71287">
      <w:pPr>
        <w:spacing w:after="0" w:line="240" w:lineRule="auto"/>
      </w:pPr>
      <w:r>
        <w:separator/>
      </w:r>
    </w:p>
  </w:endnote>
  <w:endnote w:type="continuationSeparator" w:id="0">
    <w:p w14:paraId="38F9411B" w14:textId="77777777" w:rsidR="00AB38D0" w:rsidRDefault="00AB38D0" w:rsidP="00C7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04887"/>
      <w:docPartObj>
        <w:docPartGallery w:val="Page Numbers (Bottom of Page)"/>
        <w:docPartUnique/>
      </w:docPartObj>
    </w:sdtPr>
    <w:sdtEndPr/>
    <w:sdtContent>
      <w:p w14:paraId="613135BA" w14:textId="51887BBB" w:rsidR="004F5A22" w:rsidRDefault="004F5A2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7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70D84" w14:textId="77777777" w:rsidR="004F5A22" w:rsidRDefault="004F5A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A2E06" w14:textId="77777777" w:rsidR="00AB38D0" w:rsidRDefault="00AB38D0" w:rsidP="00C71287">
      <w:pPr>
        <w:spacing w:after="0" w:line="240" w:lineRule="auto"/>
      </w:pPr>
      <w:r>
        <w:separator/>
      </w:r>
    </w:p>
  </w:footnote>
  <w:footnote w:type="continuationSeparator" w:id="0">
    <w:p w14:paraId="1F82821D" w14:textId="77777777" w:rsidR="00AB38D0" w:rsidRDefault="00AB38D0" w:rsidP="00C71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C08E224"/>
    <w:lvl w:ilvl="0">
      <w:numFmt w:val="bullet"/>
      <w:lvlText w:val="*"/>
      <w:lvlJc w:val="left"/>
      <w:pPr>
        <w:ind w:left="-218" w:firstLine="0"/>
      </w:pPr>
    </w:lvl>
  </w:abstractNum>
  <w:abstractNum w:abstractNumId="1" w15:restartNumberingAfterBreak="0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tarSymbol"/>
        <w:sz w:val="18"/>
        <w:szCs w:val="1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  <w:rPr>
        <w:rFonts w:ascii="Times New Roman" w:hAnsi="Times New Roman"/>
        <w:sz w:val="20"/>
        <w:szCs w:val="20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2F365E"/>
    <w:multiLevelType w:val="multilevel"/>
    <w:tmpl w:val="DF52019C"/>
    <w:lvl w:ilvl="0">
      <w:start w:val="2"/>
      <w:numFmt w:val="decimal"/>
      <w:lvlText w:val="%1"/>
      <w:lvlJc w:val="left"/>
      <w:pPr>
        <w:ind w:left="1964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85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4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10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7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3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1" w:hanging="720"/>
      </w:pPr>
      <w:rPr>
        <w:rFonts w:hint="default"/>
        <w:lang w:val="ru-RU" w:eastAsia="ru-RU" w:bidi="ru-RU"/>
      </w:rPr>
    </w:lvl>
  </w:abstractNum>
  <w:abstractNum w:abstractNumId="11" w15:restartNumberingAfterBreak="0">
    <w:nsid w:val="00352809"/>
    <w:multiLevelType w:val="multilevel"/>
    <w:tmpl w:val="A5C4D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" w15:restartNumberingAfterBreak="0">
    <w:nsid w:val="00EC1328"/>
    <w:multiLevelType w:val="multilevel"/>
    <w:tmpl w:val="E760C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" w15:restartNumberingAfterBreak="0">
    <w:nsid w:val="018503E3"/>
    <w:multiLevelType w:val="multilevel"/>
    <w:tmpl w:val="05CE2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" w15:restartNumberingAfterBreak="0">
    <w:nsid w:val="02384A3F"/>
    <w:multiLevelType w:val="multilevel"/>
    <w:tmpl w:val="8CE2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2860734"/>
    <w:multiLevelType w:val="multilevel"/>
    <w:tmpl w:val="1FB2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6" w15:restartNumberingAfterBreak="0">
    <w:nsid w:val="02D71F93"/>
    <w:multiLevelType w:val="hybridMultilevel"/>
    <w:tmpl w:val="08F62C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F523C8"/>
    <w:multiLevelType w:val="multilevel"/>
    <w:tmpl w:val="E5F8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797864"/>
    <w:multiLevelType w:val="multilevel"/>
    <w:tmpl w:val="5EDC7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9" w15:restartNumberingAfterBreak="0">
    <w:nsid w:val="0B8E023A"/>
    <w:multiLevelType w:val="hybridMultilevel"/>
    <w:tmpl w:val="7252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650693"/>
    <w:multiLevelType w:val="multilevel"/>
    <w:tmpl w:val="D5B2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/>
        <w:bCs/>
        <w:sz w:val="28"/>
        <w:szCs w:val="28"/>
      </w:rPr>
    </w:lvl>
  </w:abstractNum>
  <w:abstractNum w:abstractNumId="21" w15:restartNumberingAfterBreak="0">
    <w:nsid w:val="0EE223A9"/>
    <w:multiLevelType w:val="multilevel"/>
    <w:tmpl w:val="424A9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22" w15:restartNumberingAfterBreak="0">
    <w:nsid w:val="10117C13"/>
    <w:multiLevelType w:val="multilevel"/>
    <w:tmpl w:val="9390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3" w15:restartNumberingAfterBreak="0">
    <w:nsid w:val="101409AD"/>
    <w:multiLevelType w:val="multilevel"/>
    <w:tmpl w:val="73FAA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4" w15:restartNumberingAfterBreak="0">
    <w:nsid w:val="10484444"/>
    <w:multiLevelType w:val="hybridMultilevel"/>
    <w:tmpl w:val="13DAD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4978F4"/>
    <w:multiLevelType w:val="hybridMultilevel"/>
    <w:tmpl w:val="57E682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8038E8"/>
    <w:multiLevelType w:val="multilevel"/>
    <w:tmpl w:val="43683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27" w15:restartNumberingAfterBreak="0">
    <w:nsid w:val="124049CA"/>
    <w:multiLevelType w:val="multilevel"/>
    <w:tmpl w:val="8E028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28" w15:restartNumberingAfterBreak="0">
    <w:nsid w:val="1266741B"/>
    <w:multiLevelType w:val="multilevel"/>
    <w:tmpl w:val="9384A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29" w15:restartNumberingAfterBreak="0">
    <w:nsid w:val="12F31ACE"/>
    <w:multiLevelType w:val="multilevel"/>
    <w:tmpl w:val="8D0EC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30" w15:restartNumberingAfterBreak="0">
    <w:nsid w:val="15227E75"/>
    <w:multiLevelType w:val="multilevel"/>
    <w:tmpl w:val="600AD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31" w15:restartNumberingAfterBreak="0">
    <w:nsid w:val="17AF4265"/>
    <w:multiLevelType w:val="multilevel"/>
    <w:tmpl w:val="8CE2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84547C9"/>
    <w:multiLevelType w:val="hybridMultilevel"/>
    <w:tmpl w:val="4740DB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87A4617"/>
    <w:multiLevelType w:val="multilevel"/>
    <w:tmpl w:val="6820F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34" w15:restartNumberingAfterBreak="0">
    <w:nsid w:val="189C3D4E"/>
    <w:multiLevelType w:val="hybridMultilevel"/>
    <w:tmpl w:val="342E2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599B"/>
    <w:multiLevelType w:val="multilevel"/>
    <w:tmpl w:val="9BAA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C13E08"/>
    <w:multiLevelType w:val="hybridMultilevel"/>
    <w:tmpl w:val="6ABE5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3A5AC2"/>
    <w:multiLevelType w:val="multilevel"/>
    <w:tmpl w:val="D5B07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38" w15:restartNumberingAfterBreak="0">
    <w:nsid w:val="1B402F87"/>
    <w:multiLevelType w:val="hybridMultilevel"/>
    <w:tmpl w:val="BF6C25FE"/>
    <w:lvl w:ilvl="0" w:tplc="0419000F">
      <w:start w:val="1"/>
      <w:numFmt w:val="decimal"/>
      <w:lvlText w:val="%1."/>
      <w:lvlJc w:val="left"/>
      <w:pPr>
        <w:ind w:left="634" w:hanging="360"/>
      </w:p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9" w15:restartNumberingAfterBreak="0">
    <w:nsid w:val="1B472774"/>
    <w:multiLevelType w:val="hybridMultilevel"/>
    <w:tmpl w:val="8690B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B1152E"/>
    <w:multiLevelType w:val="multilevel"/>
    <w:tmpl w:val="DB68A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1" w15:restartNumberingAfterBreak="0">
    <w:nsid w:val="1D3127F4"/>
    <w:multiLevelType w:val="multilevel"/>
    <w:tmpl w:val="954C2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2" w15:restartNumberingAfterBreak="0">
    <w:nsid w:val="1DA56ED2"/>
    <w:multiLevelType w:val="multilevel"/>
    <w:tmpl w:val="46909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3" w15:restartNumberingAfterBreak="0">
    <w:nsid w:val="1E345632"/>
    <w:multiLevelType w:val="multilevel"/>
    <w:tmpl w:val="FD3CA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4" w15:restartNumberingAfterBreak="0">
    <w:nsid w:val="1EF85775"/>
    <w:multiLevelType w:val="multilevel"/>
    <w:tmpl w:val="09CAD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5" w15:restartNumberingAfterBreak="0">
    <w:nsid w:val="20B573A3"/>
    <w:multiLevelType w:val="multilevel"/>
    <w:tmpl w:val="A56455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6" w15:restartNumberingAfterBreak="0">
    <w:nsid w:val="23843A05"/>
    <w:multiLevelType w:val="multilevel"/>
    <w:tmpl w:val="31D2D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7" w15:restartNumberingAfterBreak="0">
    <w:nsid w:val="24E75B38"/>
    <w:multiLevelType w:val="multilevel"/>
    <w:tmpl w:val="49B04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48" w15:restartNumberingAfterBreak="0">
    <w:nsid w:val="26721673"/>
    <w:multiLevelType w:val="multilevel"/>
    <w:tmpl w:val="5FBAEF2C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4"/>
        </w:tabs>
        <w:ind w:left="754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14"/>
        </w:tabs>
        <w:ind w:left="1114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74"/>
        </w:tabs>
        <w:ind w:left="1474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34"/>
        </w:tabs>
        <w:ind w:left="1834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94"/>
        </w:tabs>
        <w:ind w:left="2194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54"/>
        </w:tabs>
        <w:ind w:left="2554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14"/>
        </w:tabs>
        <w:ind w:left="2914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74"/>
        </w:tabs>
        <w:ind w:left="3274" w:hanging="360"/>
      </w:pPr>
      <w:rPr>
        <w:b/>
        <w:bCs/>
        <w:sz w:val="28"/>
        <w:szCs w:val="28"/>
      </w:rPr>
    </w:lvl>
  </w:abstractNum>
  <w:abstractNum w:abstractNumId="49" w15:restartNumberingAfterBreak="0">
    <w:nsid w:val="27E418C8"/>
    <w:multiLevelType w:val="multilevel"/>
    <w:tmpl w:val="26E69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0" w15:restartNumberingAfterBreak="0">
    <w:nsid w:val="28254761"/>
    <w:multiLevelType w:val="hybridMultilevel"/>
    <w:tmpl w:val="B7802040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1" w15:restartNumberingAfterBreak="0">
    <w:nsid w:val="29303E06"/>
    <w:multiLevelType w:val="multilevel"/>
    <w:tmpl w:val="32C29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2" w15:restartNumberingAfterBreak="0">
    <w:nsid w:val="29A27926"/>
    <w:multiLevelType w:val="multilevel"/>
    <w:tmpl w:val="8DAA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3" w15:restartNumberingAfterBreak="0">
    <w:nsid w:val="2AA651A3"/>
    <w:multiLevelType w:val="multilevel"/>
    <w:tmpl w:val="E6CEE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4" w15:restartNumberingAfterBreak="0">
    <w:nsid w:val="2ACA5225"/>
    <w:multiLevelType w:val="multilevel"/>
    <w:tmpl w:val="A3FED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5" w15:restartNumberingAfterBreak="0">
    <w:nsid w:val="2B51776C"/>
    <w:multiLevelType w:val="multilevel"/>
    <w:tmpl w:val="9E9C4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6" w15:restartNumberingAfterBreak="0">
    <w:nsid w:val="2BFE62F0"/>
    <w:multiLevelType w:val="multilevel"/>
    <w:tmpl w:val="E6CEE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7" w15:restartNumberingAfterBreak="0">
    <w:nsid w:val="2CCB1814"/>
    <w:multiLevelType w:val="multilevel"/>
    <w:tmpl w:val="2F762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58" w15:restartNumberingAfterBreak="0">
    <w:nsid w:val="2E361098"/>
    <w:multiLevelType w:val="hybridMultilevel"/>
    <w:tmpl w:val="AD146170"/>
    <w:lvl w:ilvl="0" w:tplc="0419000F">
      <w:start w:val="1"/>
      <w:numFmt w:val="decimal"/>
      <w:lvlText w:val="%1."/>
      <w:lvlJc w:val="left"/>
      <w:pPr>
        <w:ind w:left="246" w:hanging="360"/>
      </w:pPr>
    </w:lvl>
    <w:lvl w:ilvl="1" w:tplc="04190019" w:tentative="1">
      <w:start w:val="1"/>
      <w:numFmt w:val="lowerLetter"/>
      <w:lvlText w:val="%2."/>
      <w:lvlJc w:val="left"/>
      <w:pPr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59" w15:restartNumberingAfterBreak="0">
    <w:nsid w:val="3046287B"/>
    <w:multiLevelType w:val="multilevel"/>
    <w:tmpl w:val="8ADE1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60" w15:restartNumberingAfterBreak="0">
    <w:nsid w:val="307F2443"/>
    <w:multiLevelType w:val="hybridMultilevel"/>
    <w:tmpl w:val="D0284608"/>
    <w:lvl w:ilvl="0" w:tplc="0F14F0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8BEB470">
      <w:numFmt w:val="bullet"/>
      <w:lvlText w:val="•"/>
      <w:lvlJc w:val="left"/>
      <w:pPr>
        <w:ind w:left="627" w:hanging="140"/>
      </w:pPr>
      <w:rPr>
        <w:rFonts w:hint="default"/>
        <w:lang w:val="ru-RU" w:eastAsia="ru-RU" w:bidi="ru-RU"/>
      </w:rPr>
    </w:lvl>
    <w:lvl w:ilvl="2" w:tplc="BDB8EE0A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7F1AA092">
      <w:numFmt w:val="bullet"/>
      <w:lvlText w:val="•"/>
      <w:lvlJc w:val="left"/>
      <w:pPr>
        <w:ind w:left="1682" w:hanging="140"/>
      </w:pPr>
      <w:rPr>
        <w:rFonts w:hint="default"/>
        <w:lang w:val="ru-RU" w:eastAsia="ru-RU" w:bidi="ru-RU"/>
      </w:rPr>
    </w:lvl>
    <w:lvl w:ilvl="4" w:tplc="922C4B4C">
      <w:numFmt w:val="bullet"/>
      <w:lvlText w:val="•"/>
      <w:lvlJc w:val="left"/>
      <w:pPr>
        <w:ind w:left="2209" w:hanging="140"/>
      </w:pPr>
      <w:rPr>
        <w:rFonts w:hint="default"/>
        <w:lang w:val="ru-RU" w:eastAsia="ru-RU" w:bidi="ru-RU"/>
      </w:rPr>
    </w:lvl>
    <w:lvl w:ilvl="5" w:tplc="F37452F2">
      <w:numFmt w:val="bullet"/>
      <w:lvlText w:val="•"/>
      <w:lvlJc w:val="left"/>
      <w:pPr>
        <w:ind w:left="2737" w:hanging="140"/>
      </w:pPr>
      <w:rPr>
        <w:rFonts w:hint="default"/>
        <w:lang w:val="ru-RU" w:eastAsia="ru-RU" w:bidi="ru-RU"/>
      </w:rPr>
    </w:lvl>
    <w:lvl w:ilvl="6" w:tplc="A7FA9AF4">
      <w:numFmt w:val="bullet"/>
      <w:lvlText w:val="•"/>
      <w:lvlJc w:val="left"/>
      <w:pPr>
        <w:ind w:left="3264" w:hanging="140"/>
      </w:pPr>
      <w:rPr>
        <w:rFonts w:hint="default"/>
        <w:lang w:val="ru-RU" w:eastAsia="ru-RU" w:bidi="ru-RU"/>
      </w:rPr>
    </w:lvl>
    <w:lvl w:ilvl="7" w:tplc="051091D2">
      <w:numFmt w:val="bullet"/>
      <w:lvlText w:val="•"/>
      <w:lvlJc w:val="left"/>
      <w:pPr>
        <w:ind w:left="3791" w:hanging="140"/>
      </w:pPr>
      <w:rPr>
        <w:rFonts w:hint="default"/>
        <w:lang w:val="ru-RU" w:eastAsia="ru-RU" w:bidi="ru-RU"/>
      </w:rPr>
    </w:lvl>
    <w:lvl w:ilvl="8" w:tplc="BDEA49D6">
      <w:numFmt w:val="bullet"/>
      <w:lvlText w:val="•"/>
      <w:lvlJc w:val="left"/>
      <w:pPr>
        <w:ind w:left="4319" w:hanging="140"/>
      </w:pPr>
      <w:rPr>
        <w:rFonts w:hint="default"/>
        <w:lang w:val="ru-RU" w:eastAsia="ru-RU" w:bidi="ru-RU"/>
      </w:rPr>
    </w:lvl>
  </w:abstractNum>
  <w:abstractNum w:abstractNumId="61" w15:restartNumberingAfterBreak="0">
    <w:nsid w:val="30EA490C"/>
    <w:multiLevelType w:val="multilevel"/>
    <w:tmpl w:val="361C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12F2148"/>
    <w:multiLevelType w:val="hybridMultilevel"/>
    <w:tmpl w:val="055ACA1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21E67EC"/>
    <w:multiLevelType w:val="multilevel"/>
    <w:tmpl w:val="72244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64" w15:restartNumberingAfterBreak="0">
    <w:nsid w:val="323A184E"/>
    <w:multiLevelType w:val="multilevel"/>
    <w:tmpl w:val="8C3EC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65" w15:restartNumberingAfterBreak="0">
    <w:nsid w:val="3307456D"/>
    <w:multiLevelType w:val="multilevel"/>
    <w:tmpl w:val="FCC81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66" w15:restartNumberingAfterBreak="0">
    <w:nsid w:val="34C23BAD"/>
    <w:multiLevelType w:val="multilevel"/>
    <w:tmpl w:val="2CECB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67" w15:restartNumberingAfterBreak="0">
    <w:nsid w:val="356943F8"/>
    <w:multiLevelType w:val="hybridMultilevel"/>
    <w:tmpl w:val="02E8F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6B16603"/>
    <w:multiLevelType w:val="multilevel"/>
    <w:tmpl w:val="A5C4D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69" w15:restartNumberingAfterBreak="0">
    <w:nsid w:val="37A209E0"/>
    <w:multiLevelType w:val="multilevel"/>
    <w:tmpl w:val="104EF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70" w15:restartNumberingAfterBreak="0">
    <w:nsid w:val="38AF4D96"/>
    <w:multiLevelType w:val="multilevel"/>
    <w:tmpl w:val="5C94F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bCs/>
        <w:sz w:val="28"/>
        <w:szCs w:val="28"/>
      </w:rPr>
    </w:lvl>
  </w:abstractNum>
  <w:abstractNum w:abstractNumId="71" w15:restartNumberingAfterBreak="0">
    <w:nsid w:val="39A419C2"/>
    <w:multiLevelType w:val="multilevel"/>
    <w:tmpl w:val="B4C8EC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8" w:hanging="2160"/>
      </w:pPr>
      <w:rPr>
        <w:rFonts w:hint="default"/>
      </w:rPr>
    </w:lvl>
  </w:abstractNum>
  <w:abstractNum w:abstractNumId="72" w15:restartNumberingAfterBreak="0">
    <w:nsid w:val="39C8773E"/>
    <w:multiLevelType w:val="multilevel"/>
    <w:tmpl w:val="B7F25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73" w15:restartNumberingAfterBreak="0">
    <w:nsid w:val="39DA2606"/>
    <w:multiLevelType w:val="multilevel"/>
    <w:tmpl w:val="355EA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74" w15:restartNumberingAfterBreak="0">
    <w:nsid w:val="39F652CE"/>
    <w:multiLevelType w:val="hybridMultilevel"/>
    <w:tmpl w:val="6D7C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A86702C"/>
    <w:multiLevelType w:val="hybridMultilevel"/>
    <w:tmpl w:val="BF6C2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ACB4838"/>
    <w:multiLevelType w:val="multilevel"/>
    <w:tmpl w:val="31785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77" w15:restartNumberingAfterBreak="0">
    <w:nsid w:val="3BAA26E7"/>
    <w:multiLevelType w:val="multilevel"/>
    <w:tmpl w:val="6BDC4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bCs/>
        <w:sz w:val="28"/>
        <w:szCs w:val="28"/>
      </w:rPr>
    </w:lvl>
  </w:abstractNum>
  <w:abstractNum w:abstractNumId="78" w15:restartNumberingAfterBreak="0">
    <w:nsid w:val="3C460499"/>
    <w:multiLevelType w:val="hybridMultilevel"/>
    <w:tmpl w:val="27323170"/>
    <w:lvl w:ilvl="0" w:tplc="E98AEC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2E84D2">
      <w:numFmt w:val="bullet"/>
      <w:lvlText w:val="•"/>
      <w:lvlJc w:val="left"/>
      <w:pPr>
        <w:ind w:left="627" w:hanging="140"/>
      </w:pPr>
      <w:rPr>
        <w:rFonts w:hint="default"/>
        <w:lang w:val="ru-RU" w:eastAsia="ru-RU" w:bidi="ru-RU"/>
      </w:rPr>
    </w:lvl>
    <w:lvl w:ilvl="2" w:tplc="0A7EEDA6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B0B6A84A">
      <w:numFmt w:val="bullet"/>
      <w:lvlText w:val="•"/>
      <w:lvlJc w:val="left"/>
      <w:pPr>
        <w:ind w:left="1682" w:hanging="140"/>
      </w:pPr>
      <w:rPr>
        <w:rFonts w:hint="default"/>
        <w:lang w:val="ru-RU" w:eastAsia="ru-RU" w:bidi="ru-RU"/>
      </w:rPr>
    </w:lvl>
    <w:lvl w:ilvl="4" w:tplc="B01E0F3C">
      <w:numFmt w:val="bullet"/>
      <w:lvlText w:val="•"/>
      <w:lvlJc w:val="left"/>
      <w:pPr>
        <w:ind w:left="2209" w:hanging="140"/>
      </w:pPr>
      <w:rPr>
        <w:rFonts w:hint="default"/>
        <w:lang w:val="ru-RU" w:eastAsia="ru-RU" w:bidi="ru-RU"/>
      </w:rPr>
    </w:lvl>
    <w:lvl w:ilvl="5" w:tplc="AF8ACA66">
      <w:numFmt w:val="bullet"/>
      <w:lvlText w:val="•"/>
      <w:lvlJc w:val="left"/>
      <w:pPr>
        <w:ind w:left="2737" w:hanging="140"/>
      </w:pPr>
      <w:rPr>
        <w:rFonts w:hint="default"/>
        <w:lang w:val="ru-RU" w:eastAsia="ru-RU" w:bidi="ru-RU"/>
      </w:rPr>
    </w:lvl>
    <w:lvl w:ilvl="6" w:tplc="3A9E3906">
      <w:numFmt w:val="bullet"/>
      <w:lvlText w:val="•"/>
      <w:lvlJc w:val="left"/>
      <w:pPr>
        <w:ind w:left="3264" w:hanging="140"/>
      </w:pPr>
      <w:rPr>
        <w:rFonts w:hint="default"/>
        <w:lang w:val="ru-RU" w:eastAsia="ru-RU" w:bidi="ru-RU"/>
      </w:rPr>
    </w:lvl>
    <w:lvl w:ilvl="7" w:tplc="1238545A">
      <w:numFmt w:val="bullet"/>
      <w:lvlText w:val="•"/>
      <w:lvlJc w:val="left"/>
      <w:pPr>
        <w:ind w:left="3791" w:hanging="140"/>
      </w:pPr>
      <w:rPr>
        <w:rFonts w:hint="default"/>
        <w:lang w:val="ru-RU" w:eastAsia="ru-RU" w:bidi="ru-RU"/>
      </w:rPr>
    </w:lvl>
    <w:lvl w:ilvl="8" w:tplc="7EAE6ACA">
      <w:numFmt w:val="bullet"/>
      <w:lvlText w:val="•"/>
      <w:lvlJc w:val="left"/>
      <w:pPr>
        <w:ind w:left="4319" w:hanging="140"/>
      </w:pPr>
      <w:rPr>
        <w:rFonts w:hint="default"/>
        <w:lang w:val="ru-RU" w:eastAsia="ru-RU" w:bidi="ru-RU"/>
      </w:rPr>
    </w:lvl>
  </w:abstractNum>
  <w:abstractNum w:abstractNumId="79" w15:restartNumberingAfterBreak="0">
    <w:nsid w:val="3CCA5E02"/>
    <w:multiLevelType w:val="hybridMultilevel"/>
    <w:tmpl w:val="6B12FA7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D645CBD"/>
    <w:multiLevelType w:val="multilevel"/>
    <w:tmpl w:val="73F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81" w15:restartNumberingAfterBreak="0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F363A81"/>
    <w:multiLevelType w:val="hybridMultilevel"/>
    <w:tmpl w:val="0D560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F5B47A6"/>
    <w:multiLevelType w:val="hybridMultilevel"/>
    <w:tmpl w:val="4B103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40C33478"/>
    <w:multiLevelType w:val="multilevel"/>
    <w:tmpl w:val="E6CEE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85" w15:restartNumberingAfterBreak="0">
    <w:nsid w:val="40F376E3"/>
    <w:multiLevelType w:val="hybridMultilevel"/>
    <w:tmpl w:val="48E28B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1325287"/>
    <w:multiLevelType w:val="multilevel"/>
    <w:tmpl w:val="2BBAF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bCs/>
        <w:sz w:val="28"/>
        <w:szCs w:val="28"/>
      </w:rPr>
    </w:lvl>
  </w:abstractNum>
  <w:abstractNum w:abstractNumId="87" w15:restartNumberingAfterBreak="0">
    <w:nsid w:val="42C07969"/>
    <w:multiLevelType w:val="multilevel"/>
    <w:tmpl w:val="435A3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88" w15:restartNumberingAfterBreak="0">
    <w:nsid w:val="44536A09"/>
    <w:multiLevelType w:val="multilevel"/>
    <w:tmpl w:val="174C1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89" w15:restartNumberingAfterBreak="0">
    <w:nsid w:val="469501A3"/>
    <w:multiLevelType w:val="multilevel"/>
    <w:tmpl w:val="23667B06"/>
    <w:lvl w:ilvl="0">
      <w:start w:val="1"/>
      <w:numFmt w:val="decimal"/>
      <w:lvlText w:val="%1"/>
      <w:lvlJc w:val="left"/>
      <w:pPr>
        <w:ind w:left="961" w:hanging="4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15" w:hanging="48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85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7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10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35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8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1" w:hanging="480"/>
      </w:pPr>
      <w:rPr>
        <w:rFonts w:hint="default"/>
        <w:lang w:val="ru-RU" w:eastAsia="ru-RU" w:bidi="ru-RU"/>
      </w:rPr>
    </w:lvl>
  </w:abstractNum>
  <w:abstractNum w:abstractNumId="90" w15:restartNumberingAfterBreak="0">
    <w:nsid w:val="47990951"/>
    <w:multiLevelType w:val="multilevel"/>
    <w:tmpl w:val="8CE2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85B01AC"/>
    <w:multiLevelType w:val="multilevel"/>
    <w:tmpl w:val="507E4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92" w15:restartNumberingAfterBreak="0">
    <w:nsid w:val="49463ECA"/>
    <w:multiLevelType w:val="hybridMultilevel"/>
    <w:tmpl w:val="134241F8"/>
    <w:lvl w:ilvl="0" w:tplc="CC403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4C0B59"/>
    <w:multiLevelType w:val="multilevel"/>
    <w:tmpl w:val="B25AA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94" w15:restartNumberingAfterBreak="0">
    <w:nsid w:val="4A891D0A"/>
    <w:multiLevelType w:val="hybridMultilevel"/>
    <w:tmpl w:val="8B4ED4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77717"/>
    <w:multiLevelType w:val="multilevel"/>
    <w:tmpl w:val="B1988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96" w15:restartNumberingAfterBreak="0">
    <w:nsid w:val="4F123971"/>
    <w:multiLevelType w:val="multilevel"/>
    <w:tmpl w:val="B804E16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7" w15:restartNumberingAfterBreak="0">
    <w:nsid w:val="4FF535D0"/>
    <w:multiLevelType w:val="multilevel"/>
    <w:tmpl w:val="9FA89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98" w15:restartNumberingAfterBreak="0">
    <w:nsid w:val="537C73EB"/>
    <w:multiLevelType w:val="multilevel"/>
    <w:tmpl w:val="D9DEBAA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9" w15:restartNumberingAfterBreak="0">
    <w:nsid w:val="538A2CB8"/>
    <w:multiLevelType w:val="multilevel"/>
    <w:tmpl w:val="9E9C4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00" w15:restartNumberingAfterBreak="0">
    <w:nsid w:val="54E340AE"/>
    <w:multiLevelType w:val="multilevel"/>
    <w:tmpl w:val="E236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01" w15:restartNumberingAfterBreak="0">
    <w:nsid w:val="552A615D"/>
    <w:multiLevelType w:val="multilevel"/>
    <w:tmpl w:val="3EF22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02" w15:restartNumberingAfterBreak="0">
    <w:nsid w:val="55EA42AB"/>
    <w:multiLevelType w:val="multilevel"/>
    <w:tmpl w:val="7C2E8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03" w15:restartNumberingAfterBreak="0">
    <w:nsid w:val="55ED3C22"/>
    <w:multiLevelType w:val="hybridMultilevel"/>
    <w:tmpl w:val="1F36C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5EF7D0B"/>
    <w:multiLevelType w:val="hybridMultilevel"/>
    <w:tmpl w:val="FF5E63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6B3486A"/>
    <w:multiLevelType w:val="multilevel"/>
    <w:tmpl w:val="8CE2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6C57F7B"/>
    <w:multiLevelType w:val="hybridMultilevel"/>
    <w:tmpl w:val="C284EE22"/>
    <w:lvl w:ilvl="0" w:tplc="159C5B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87D710C"/>
    <w:multiLevelType w:val="multilevel"/>
    <w:tmpl w:val="2B640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08" w15:restartNumberingAfterBreak="0">
    <w:nsid w:val="58EC12B8"/>
    <w:multiLevelType w:val="multilevel"/>
    <w:tmpl w:val="05CE2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09" w15:restartNumberingAfterBreak="0">
    <w:nsid w:val="592643B2"/>
    <w:multiLevelType w:val="multilevel"/>
    <w:tmpl w:val="0A5A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10" w15:restartNumberingAfterBreak="0">
    <w:nsid w:val="59F2663D"/>
    <w:multiLevelType w:val="multilevel"/>
    <w:tmpl w:val="17847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11" w15:restartNumberingAfterBreak="0">
    <w:nsid w:val="59F95F5F"/>
    <w:multiLevelType w:val="multilevel"/>
    <w:tmpl w:val="0A48F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12" w15:restartNumberingAfterBreak="0">
    <w:nsid w:val="5B7A1C28"/>
    <w:multiLevelType w:val="multilevel"/>
    <w:tmpl w:val="05CE2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13" w15:restartNumberingAfterBreak="0">
    <w:nsid w:val="5E0777DA"/>
    <w:multiLevelType w:val="hybridMultilevel"/>
    <w:tmpl w:val="CE3EC7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F452844"/>
    <w:multiLevelType w:val="multilevel"/>
    <w:tmpl w:val="31807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15" w15:restartNumberingAfterBreak="0">
    <w:nsid w:val="605B5A98"/>
    <w:multiLevelType w:val="multilevel"/>
    <w:tmpl w:val="05CE2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16" w15:restartNumberingAfterBreak="0">
    <w:nsid w:val="6091594E"/>
    <w:multiLevelType w:val="multilevel"/>
    <w:tmpl w:val="277C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0B952F7"/>
    <w:multiLevelType w:val="multilevel"/>
    <w:tmpl w:val="5FBAEF2C"/>
    <w:lvl w:ilvl="0">
      <w:start w:val="1"/>
      <w:numFmt w:val="decimal"/>
      <w:lvlText w:val="%1."/>
      <w:lvlJc w:val="left"/>
      <w:pPr>
        <w:tabs>
          <w:tab w:val="num" w:pos="634"/>
        </w:tabs>
        <w:ind w:left="634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354"/>
        </w:tabs>
        <w:ind w:left="1354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714"/>
        </w:tabs>
        <w:ind w:left="1714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074"/>
        </w:tabs>
        <w:ind w:left="2074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434"/>
        </w:tabs>
        <w:ind w:left="2434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94"/>
        </w:tabs>
        <w:ind w:left="2794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54"/>
        </w:tabs>
        <w:ind w:left="3154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14"/>
        </w:tabs>
        <w:ind w:left="3514" w:hanging="360"/>
      </w:pPr>
      <w:rPr>
        <w:b/>
        <w:bCs/>
        <w:sz w:val="28"/>
        <w:szCs w:val="28"/>
      </w:rPr>
    </w:lvl>
  </w:abstractNum>
  <w:abstractNum w:abstractNumId="118" w15:restartNumberingAfterBreak="0">
    <w:nsid w:val="60D761E8"/>
    <w:multiLevelType w:val="hybridMultilevel"/>
    <w:tmpl w:val="B338E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0005C5"/>
    <w:multiLevelType w:val="multilevel"/>
    <w:tmpl w:val="5FBAE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20" w15:restartNumberingAfterBreak="0">
    <w:nsid w:val="652D319C"/>
    <w:multiLevelType w:val="hybridMultilevel"/>
    <w:tmpl w:val="CFEC0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55E0320"/>
    <w:multiLevelType w:val="multilevel"/>
    <w:tmpl w:val="BA62E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22" w15:restartNumberingAfterBreak="0">
    <w:nsid w:val="656C1DB3"/>
    <w:multiLevelType w:val="multilevel"/>
    <w:tmpl w:val="05CE2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3" w15:restartNumberingAfterBreak="0">
    <w:nsid w:val="665217F3"/>
    <w:multiLevelType w:val="multilevel"/>
    <w:tmpl w:val="F8964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4" w15:restartNumberingAfterBreak="0">
    <w:nsid w:val="6A27352E"/>
    <w:multiLevelType w:val="multilevel"/>
    <w:tmpl w:val="82440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5" w15:restartNumberingAfterBreak="0">
    <w:nsid w:val="6B8B77C8"/>
    <w:multiLevelType w:val="multilevel"/>
    <w:tmpl w:val="6164A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6" w15:restartNumberingAfterBreak="0">
    <w:nsid w:val="6C722A34"/>
    <w:multiLevelType w:val="multilevel"/>
    <w:tmpl w:val="321E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7" w15:restartNumberingAfterBreak="0">
    <w:nsid w:val="6E1F7531"/>
    <w:multiLevelType w:val="multilevel"/>
    <w:tmpl w:val="9E36E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28" w15:restartNumberingAfterBreak="0">
    <w:nsid w:val="6F9B6F31"/>
    <w:multiLevelType w:val="hybridMultilevel"/>
    <w:tmpl w:val="D9FE71FA"/>
    <w:lvl w:ilvl="0" w:tplc="DC08E224">
      <w:numFmt w:val="bullet"/>
      <w:lvlText w:val=""/>
      <w:legacy w:legacy="1" w:legacySpace="0" w:legacyIndent="360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FC534FF"/>
    <w:multiLevelType w:val="multilevel"/>
    <w:tmpl w:val="13FAD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0" w15:restartNumberingAfterBreak="0">
    <w:nsid w:val="727D6FBE"/>
    <w:multiLevelType w:val="multilevel"/>
    <w:tmpl w:val="14382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1" w15:restartNumberingAfterBreak="0">
    <w:nsid w:val="72991B37"/>
    <w:multiLevelType w:val="multilevel"/>
    <w:tmpl w:val="24CE4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2" w15:restartNumberingAfterBreak="0">
    <w:nsid w:val="730F4B48"/>
    <w:multiLevelType w:val="hybridMultilevel"/>
    <w:tmpl w:val="D48CA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39B533C"/>
    <w:multiLevelType w:val="multilevel"/>
    <w:tmpl w:val="CA187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4" w15:restartNumberingAfterBreak="0">
    <w:nsid w:val="7460595C"/>
    <w:multiLevelType w:val="hybridMultilevel"/>
    <w:tmpl w:val="EC2E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4E67F4B"/>
    <w:multiLevelType w:val="multilevel"/>
    <w:tmpl w:val="91D64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6" w15:restartNumberingAfterBreak="0">
    <w:nsid w:val="74FA5ED8"/>
    <w:multiLevelType w:val="multilevel"/>
    <w:tmpl w:val="D82A5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7" w15:restartNumberingAfterBreak="0">
    <w:nsid w:val="75C26CD4"/>
    <w:multiLevelType w:val="multilevel"/>
    <w:tmpl w:val="BA165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8" w15:restartNumberingAfterBreak="0">
    <w:nsid w:val="75FB6BA6"/>
    <w:multiLevelType w:val="multilevel"/>
    <w:tmpl w:val="FD4C1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39" w15:restartNumberingAfterBreak="0">
    <w:nsid w:val="76A26964"/>
    <w:multiLevelType w:val="multilevel"/>
    <w:tmpl w:val="B4F81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0" w15:restartNumberingAfterBreak="0">
    <w:nsid w:val="770F4A95"/>
    <w:multiLevelType w:val="multilevel"/>
    <w:tmpl w:val="0338F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1" w15:restartNumberingAfterBreak="0">
    <w:nsid w:val="771A6ABC"/>
    <w:multiLevelType w:val="hybridMultilevel"/>
    <w:tmpl w:val="F06AA23A"/>
    <w:lvl w:ilvl="0" w:tplc="DC08E224">
      <w:numFmt w:val="bullet"/>
      <w:lvlText w:val=""/>
      <w:legacy w:legacy="1" w:legacySpace="0" w:legacyIndent="360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808226F"/>
    <w:multiLevelType w:val="multilevel"/>
    <w:tmpl w:val="6D944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3" w15:restartNumberingAfterBreak="0">
    <w:nsid w:val="78187E17"/>
    <w:multiLevelType w:val="multilevel"/>
    <w:tmpl w:val="71C88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4" w15:restartNumberingAfterBreak="0">
    <w:nsid w:val="78DC54A7"/>
    <w:multiLevelType w:val="multilevel"/>
    <w:tmpl w:val="70F62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5" w15:restartNumberingAfterBreak="0">
    <w:nsid w:val="792A1763"/>
    <w:multiLevelType w:val="multilevel"/>
    <w:tmpl w:val="B936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6" w15:restartNumberingAfterBreak="0">
    <w:nsid w:val="7A0A31F2"/>
    <w:multiLevelType w:val="multilevel"/>
    <w:tmpl w:val="248A3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7" w15:restartNumberingAfterBreak="0">
    <w:nsid w:val="7ADF215A"/>
    <w:multiLevelType w:val="multilevel"/>
    <w:tmpl w:val="0FAA3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8" w15:restartNumberingAfterBreak="0">
    <w:nsid w:val="7CB20ACC"/>
    <w:multiLevelType w:val="multilevel"/>
    <w:tmpl w:val="36945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</w:abstractNum>
  <w:abstractNum w:abstractNumId="149" w15:restartNumberingAfterBreak="0">
    <w:nsid w:val="7D0A3F65"/>
    <w:multiLevelType w:val="multilevel"/>
    <w:tmpl w:val="EDE6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E3227C2"/>
    <w:multiLevelType w:val="hybridMultilevel"/>
    <w:tmpl w:val="E050E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E6D696F"/>
    <w:multiLevelType w:val="multilevel"/>
    <w:tmpl w:val="E5F8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E956A71"/>
    <w:multiLevelType w:val="multilevel"/>
    <w:tmpl w:val="91700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E9E34EF"/>
    <w:multiLevelType w:val="hybridMultilevel"/>
    <w:tmpl w:val="DC542B44"/>
    <w:lvl w:ilvl="0" w:tplc="19205D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FA231DF"/>
    <w:multiLevelType w:val="hybridMultilevel"/>
    <w:tmpl w:val="C41CD826"/>
    <w:lvl w:ilvl="0" w:tplc="A4A243D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29EC02C">
      <w:numFmt w:val="bullet"/>
      <w:lvlText w:val="•"/>
      <w:lvlJc w:val="left"/>
      <w:pPr>
        <w:ind w:left="627" w:hanging="140"/>
      </w:pPr>
      <w:rPr>
        <w:rFonts w:hint="default"/>
        <w:lang w:val="ru-RU" w:eastAsia="ru-RU" w:bidi="ru-RU"/>
      </w:rPr>
    </w:lvl>
    <w:lvl w:ilvl="2" w:tplc="096020E2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F50EB822">
      <w:numFmt w:val="bullet"/>
      <w:lvlText w:val="•"/>
      <w:lvlJc w:val="left"/>
      <w:pPr>
        <w:ind w:left="1682" w:hanging="140"/>
      </w:pPr>
      <w:rPr>
        <w:rFonts w:hint="default"/>
        <w:lang w:val="ru-RU" w:eastAsia="ru-RU" w:bidi="ru-RU"/>
      </w:rPr>
    </w:lvl>
    <w:lvl w:ilvl="4" w:tplc="9C64289E">
      <w:numFmt w:val="bullet"/>
      <w:lvlText w:val="•"/>
      <w:lvlJc w:val="left"/>
      <w:pPr>
        <w:ind w:left="2209" w:hanging="140"/>
      </w:pPr>
      <w:rPr>
        <w:rFonts w:hint="default"/>
        <w:lang w:val="ru-RU" w:eastAsia="ru-RU" w:bidi="ru-RU"/>
      </w:rPr>
    </w:lvl>
    <w:lvl w:ilvl="5" w:tplc="AA4CBD6A">
      <w:numFmt w:val="bullet"/>
      <w:lvlText w:val="•"/>
      <w:lvlJc w:val="left"/>
      <w:pPr>
        <w:ind w:left="2737" w:hanging="140"/>
      </w:pPr>
      <w:rPr>
        <w:rFonts w:hint="default"/>
        <w:lang w:val="ru-RU" w:eastAsia="ru-RU" w:bidi="ru-RU"/>
      </w:rPr>
    </w:lvl>
    <w:lvl w:ilvl="6" w:tplc="171E2478">
      <w:numFmt w:val="bullet"/>
      <w:lvlText w:val="•"/>
      <w:lvlJc w:val="left"/>
      <w:pPr>
        <w:ind w:left="3264" w:hanging="140"/>
      </w:pPr>
      <w:rPr>
        <w:rFonts w:hint="default"/>
        <w:lang w:val="ru-RU" w:eastAsia="ru-RU" w:bidi="ru-RU"/>
      </w:rPr>
    </w:lvl>
    <w:lvl w:ilvl="7" w:tplc="9CA8692E">
      <w:numFmt w:val="bullet"/>
      <w:lvlText w:val="•"/>
      <w:lvlJc w:val="left"/>
      <w:pPr>
        <w:ind w:left="3791" w:hanging="140"/>
      </w:pPr>
      <w:rPr>
        <w:rFonts w:hint="default"/>
        <w:lang w:val="ru-RU" w:eastAsia="ru-RU" w:bidi="ru-RU"/>
      </w:rPr>
    </w:lvl>
    <w:lvl w:ilvl="8" w:tplc="A2423D0C">
      <w:numFmt w:val="bullet"/>
      <w:lvlText w:val="•"/>
      <w:lvlJc w:val="left"/>
      <w:pPr>
        <w:ind w:left="4319" w:hanging="140"/>
      </w:pPr>
      <w:rPr>
        <w:rFonts w:hint="default"/>
        <w:lang w:val="ru-RU" w:eastAsia="ru-RU" w:bidi="ru-RU"/>
      </w:rPr>
    </w:lvl>
  </w:abstractNum>
  <w:num w:numId="1">
    <w:abstractNumId w:val="62"/>
  </w:num>
  <w:num w:numId="2">
    <w:abstractNumId w:val="89"/>
  </w:num>
  <w:num w:numId="3">
    <w:abstractNumId w:val="10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09" w:firstLine="0"/>
        </w:pPr>
        <w:rPr>
          <w:rFonts w:ascii="Symbol" w:hAnsi="Symbol" w:hint="default"/>
        </w:rPr>
      </w:lvl>
    </w:lvlOverride>
  </w:num>
  <w:num w:numId="5">
    <w:abstractNumId w:val="43"/>
  </w:num>
  <w:num w:numId="6">
    <w:abstractNumId w:val="83"/>
  </w:num>
  <w:num w:numId="7">
    <w:abstractNumId w:val="78"/>
  </w:num>
  <w:num w:numId="8">
    <w:abstractNumId w:val="60"/>
  </w:num>
  <w:num w:numId="9">
    <w:abstractNumId w:val="154"/>
  </w:num>
  <w:num w:numId="10">
    <w:abstractNumId w:val="150"/>
  </w:num>
  <w:num w:numId="11">
    <w:abstractNumId w:val="67"/>
  </w:num>
  <w:num w:numId="12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3"/>
  </w:num>
  <w:num w:numId="14">
    <w:abstractNumId w:val="61"/>
  </w:num>
  <w:num w:numId="15">
    <w:abstractNumId w:val="152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120"/>
  </w:num>
  <w:num w:numId="21">
    <w:abstractNumId w:val="34"/>
  </w:num>
  <w:num w:numId="22">
    <w:abstractNumId w:val="128"/>
  </w:num>
  <w:num w:numId="23">
    <w:abstractNumId w:val="141"/>
  </w:num>
  <w:num w:numId="2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1"/>
  </w:num>
  <w:num w:numId="28">
    <w:abstractNumId w:val="32"/>
  </w:num>
  <w:num w:numId="29">
    <w:abstractNumId w:val="94"/>
  </w:num>
  <w:num w:numId="30">
    <w:abstractNumId w:val="82"/>
  </w:num>
  <w:num w:numId="31">
    <w:abstractNumId w:val="92"/>
  </w:num>
  <w:num w:numId="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3">
    <w:abstractNumId w:val="36"/>
  </w:num>
  <w:num w:numId="34">
    <w:abstractNumId w:val="74"/>
  </w:num>
  <w:num w:numId="35">
    <w:abstractNumId w:val="96"/>
  </w:num>
  <w:num w:numId="36">
    <w:abstractNumId w:val="151"/>
  </w:num>
  <w:num w:numId="37">
    <w:abstractNumId w:val="14"/>
  </w:num>
  <w:num w:numId="38">
    <w:abstractNumId w:val="90"/>
  </w:num>
  <w:num w:numId="39">
    <w:abstractNumId w:val="98"/>
  </w:num>
  <w:num w:numId="40">
    <w:abstractNumId w:val="39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9"/>
  </w:num>
  <w:num w:numId="43">
    <w:abstractNumId w:val="116"/>
  </w:num>
  <w:num w:numId="44">
    <w:abstractNumId w:val="105"/>
  </w:num>
  <w:num w:numId="45">
    <w:abstractNumId w:val="31"/>
  </w:num>
  <w:num w:numId="46">
    <w:abstractNumId w:val="9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0"/>
  </w:num>
  <w:num w:numId="48">
    <w:abstractNumId w:val="139"/>
  </w:num>
  <w:num w:numId="49">
    <w:abstractNumId w:val="95"/>
  </w:num>
  <w:num w:numId="50">
    <w:abstractNumId w:val="52"/>
  </w:num>
  <w:num w:numId="51">
    <w:abstractNumId w:val="21"/>
  </w:num>
  <w:num w:numId="52">
    <w:abstractNumId w:val="63"/>
  </w:num>
  <w:num w:numId="53">
    <w:abstractNumId w:val="51"/>
  </w:num>
  <w:num w:numId="54">
    <w:abstractNumId w:val="30"/>
  </w:num>
  <w:num w:numId="55">
    <w:abstractNumId w:val="123"/>
  </w:num>
  <w:num w:numId="56">
    <w:abstractNumId w:val="107"/>
  </w:num>
  <w:num w:numId="57">
    <w:abstractNumId w:val="72"/>
  </w:num>
  <w:num w:numId="58">
    <w:abstractNumId w:val="40"/>
  </w:num>
  <w:num w:numId="59">
    <w:abstractNumId w:val="110"/>
  </w:num>
  <w:num w:numId="60">
    <w:abstractNumId w:val="126"/>
  </w:num>
  <w:num w:numId="61">
    <w:abstractNumId w:val="54"/>
  </w:num>
  <w:num w:numId="62">
    <w:abstractNumId w:val="111"/>
  </w:num>
  <w:num w:numId="63">
    <w:abstractNumId w:val="115"/>
  </w:num>
  <w:num w:numId="64">
    <w:abstractNumId w:val="27"/>
  </w:num>
  <w:num w:numId="65">
    <w:abstractNumId w:val="140"/>
  </w:num>
  <w:num w:numId="66">
    <w:abstractNumId w:val="66"/>
  </w:num>
  <w:num w:numId="67">
    <w:abstractNumId w:val="145"/>
  </w:num>
  <w:num w:numId="68">
    <w:abstractNumId w:val="130"/>
  </w:num>
  <w:num w:numId="69">
    <w:abstractNumId w:val="93"/>
  </w:num>
  <w:num w:numId="70">
    <w:abstractNumId w:val="91"/>
  </w:num>
  <w:num w:numId="71">
    <w:abstractNumId w:val="22"/>
  </w:num>
  <w:num w:numId="72">
    <w:abstractNumId w:val="59"/>
  </w:num>
  <w:num w:numId="73">
    <w:abstractNumId w:val="97"/>
  </w:num>
  <w:num w:numId="74">
    <w:abstractNumId w:val="47"/>
  </w:num>
  <w:num w:numId="75">
    <w:abstractNumId w:val="64"/>
  </w:num>
  <w:num w:numId="76">
    <w:abstractNumId w:val="18"/>
  </w:num>
  <w:num w:numId="77">
    <w:abstractNumId w:val="37"/>
  </w:num>
  <w:num w:numId="78">
    <w:abstractNumId w:val="127"/>
  </w:num>
  <w:num w:numId="79">
    <w:abstractNumId w:val="73"/>
  </w:num>
  <w:num w:numId="80">
    <w:abstractNumId w:val="57"/>
  </w:num>
  <w:num w:numId="81">
    <w:abstractNumId w:val="15"/>
  </w:num>
  <w:num w:numId="82">
    <w:abstractNumId w:val="12"/>
  </w:num>
  <w:num w:numId="83">
    <w:abstractNumId w:val="44"/>
  </w:num>
  <w:num w:numId="84">
    <w:abstractNumId w:val="65"/>
  </w:num>
  <w:num w:numId="85">
    <w:abstractNumId w:val="88"/>
  </w:num>
  <w:num w:numId="86">
    <w:abstractNumId w:val="143"/>
  </w:num>
  <w:num w:numId="87">
    <w:abstractNumId w:val="101"/>
  </w:num>
  <w:num w:numId="88">
    <w:abstractNumId w:val="135"/>
  </w:num>
  <w:num w:numId="89">
    <w:abstractNumId w:val="45"/>
  </w:num>
  <w:num w:numId="90">
    <w:abstractNumId w:val="87"/>
  </w:num>
  <w:num w:numId="91">
    <w:abstractNumId w:val="20"/>
  </w:num>
  <w:num w:numId="92">
    <w:abstractNumId w:val="69"/>
  </w:num>
  <w:num w:numId="93">
    <w:abstractNumId w:val="136"/>
  </w:num>
  <w:num w:numId="94">
    <w:abstractNumId w:val="42"/>
  </w:num>
  <w:num w:numId="95">
    <w:abstractNumId w:val="144"/>
  </w:num>
  <w:num w:numId="96">
    <w:abstractNumId w:val="146"/>
  </w:num>
  <w:num w:numId="97">
    <w:abstractNumId w:val="86"/>
  </w:num>
  <w:num w:numId="98">
    <w:abstractNumId w:val="77"/>
  </w:num>
  <w:num w:numId="99">
    <w:abstractNumId w:val="70"/>
  </w:num>
  <w:num w:numId="100">
    <w:abstractNumId w:val="133"/>
  </w:num>
  <w:num w:numId="101">
    <w:abstractNumId w:val="114"/>
  </w:num>
  <w:num w:numId="102">
    <w:abstractNumId w:val="38"/>
  </w:num>
  <w:num w:numId="103">
    <w:abstractNumId w:val="75"/>
  </w:num>
  <w:num w:numId="104">
    <w:abstractNumId w:val="117"/>
  </w:num>
  <w:num w:numId="105">
    <w:abstractNumId w:val="119"/>
  </w:num>
  <w:num w:numId="106">
    <w:abstractNumId w:val="48"/>
  </w:num>
  <w:num w:numId="107">
    <w:abstractNumId w:val="99"/>
  </w:num>
  <w:num w:numId="108">
    <w:abstractNumId w:val="55"/>
  </w:num>
  <w:num w:numId="109">
    <w:abstractNumId w:val="138"/>
  </w:num>
  <w:num w:numId="110">
    <w:abstractNumId w:val="147"/>
  </w:num>
  <w:num w:numId="111">
    <w:abstractNumId w:val="125"/>
  </w:num>
  <w:num w:numId="112">
    <w:abstractNumId w:val="137"/>
  </w:num>
  <w:num w:numId="113">
    <w:abstractNumId w:val="11"/>
  </w:num>
  <w:num w:numId="114">
    <w:abstractNumId w:val="80"/>
  </w:num>
  <w:num w:numId="115">
    <w:abstractNumId w:val="23"/>
  </w:num>
  <w:num w:numId="116">
    <w:abstractNumId w:val="29"/>
  </w:num>
  <w:num w:numId="117">
    <w:abstractNumId w:val="100"/>
  </w:num>
  <w:num w:numId="118">
    <w:abstractNumId w:val="46"/>
  </w:num>
  <w:num w:numId="119">
    <w:abstractNumId w:val="33"/>
  </w:num>
  <w:num w:numId="120">
    <w:abstractNumId w:val="49"/>
  </w:num>
  <w:num w:numId="121">
    <w:abstractNumId w:val="41"/>
  </w:num>
  <w:num w:numId="122">
    <w:abstractNumId w:val="121"/>
  </w:num>
  <w:num w:numId="123">
    <w:abstractNumId w:val="131"/>
  </w:num>
  <w:num w:numId="124">
    <w:abstractNumId w:val="129"/>
  </w:num>
  <w:num w:numId="125">
    <w:abstractNumId w:val="76"/>
  </w:num>
  <w:num w:numId="126">
    <w:abstractNumId w:val="28"/>
  </w:num>
  <w:num w:numId="127">
    <w:abstractNumId w:val="142"/>
  </w:num>
  <w:num w:numId="128">
    <w:abstractNumId w:val="109"/>
  </w:num>
  <w:num w:numId="129">
    <w:abstractNumId w:val="124"/>
  </w:num>
  <w:num w:numId="130">
    <w:abstractNumId w:val="26"/>
  </w:num>
  <w:num w:numId="131">
    <w:abstractNumId w:val="102"/>
  </w:num>
  <w:num w:numId="132">
    <w:abstractNumId w:val="148"/>
  </w:num>
  <w:num w:numId="133">
    <w:abstractNumId w:val="84"/>
  </w:num>
  <w:num w:numId="134">
    <w:abstractNumId w:val="56"/>
  </w:num>
  <w:num w:numId="135">
    <w:abstractNumId w:val="53"/>
  </w:num>
  <w:num w:numId="136">
    <w:abstractNumId w:val="112"/>
  </w:num>
  <w:num w:numId="137">
    <w:abstractNumId w:val="13"/>
  </w:num>
  <w:num w:numId="138">
    <w:abstractNumId w:val="122"/>
  </w:num>
  <w:num w:numId="139">
    <w:abstractNumId w:val="108"/>
  </w:num>
  <w:num w:numId="140">
    <w:abstractNumId w:val="5"/>
  </w:num>
  <w:num w:numId="141">
    <w:abstractNumId w:val="118"/>
  </w:num>
  <w:num w:numId="142">
    <w:abstractNumId w:val="24"/>
  </w:num>
  <w:num w:numId="143">
    <w:abstractNumId w:val="25"/>
  </w:num>
  <w:num w:numId="144">
    <w:abstractNumId w:val="85"/>
  </w:num>
  <w:num w:numId="145">
    <w:abstractNumId w:val="134"/>
  </w:num>
  <w:num w:numId="146">
    <w:abstractNumId w:val="58"/>
  </w:num>
  <w:num w:numId="147">
    <w:abstractNumId w:val="68"/>
  </w:num>
  <w:num w:numId="148">
    <w:abstractNumId w:val="113"/>
  </w:num>
  <w:num w:numId="149">
    <w:abstractNumId w:val="35"/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67"/>
  </w:num>
  <w:num w:numId="152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32"/>
  </w:num>
  <w:num w:numId="154">
    <w:abstractNumId w:val="19"/>
  </w:num>
  <w:num w:numId="155">
    <w:abstractNumId w:val="16"/>
  </w:num>
  <w:num w:numId="156">
    <w:abstractNumId w:val="103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32"/>
    <w:rsid w:val="00003D62"/>
    <w:rsid w:val="00005832"/>
    <w:rsid w:val="00007F77"/>
    <w:rsid w:val="000108FE"/>
    <w:rsid w:val="00023ED5"/>
    <w:rsid w:val="0003125F"/>
    <w:rsid w:val="00033059"/>
    <w:rsid w:val="00033C98"/>
    <w:rsid w:val="000410D8"/>
    <w:rsid w:val="0004574F"/>
    <w:rsid w:val="0004601D"/>
    <w:rsid w:val="000460BA"/>
    <w:rsid w:val="00055A06"/>
    <w:rsid w:val="00057468"/>
    <w:rsid w:val="00061FAB"/>
    <w:rsid w:val="00062324"/>
    <w:rsid w:val="00071DD2"/>
    <w:rsid w:val="00075745"/>
    <w:rsid w:val="00077D57"/>
    <w:rsid w:val="00083955"/>
    <w:rsid w:val="000871C2"/>
    <w:rsid w:val="0008786B"/>
    <w:rsid w:val="00091650"/>
    <w:rsid w:val="00092E9F"/>
    <w:rsid w:val="00096176"/>
    <w:rsid w:val="000A72B6"/>
    <w:rsid w:val="000A773B"/>
    <w:rsid w:val="000A7B4E"/>
    <w:rsid w:val="000C552C"/>
    <w:rsid w:val="000D0B58"/>
    <w:rsid w:val="000D3D15"/>
    <w:rsid w:val="000D4D7E"/>
    <w:rsid w:val="000D60CB"/>
    <w:rsid w:val="000D6475"/>
    <w:rsid w:val="000E1EE9"/>
    <w:rsid w:val="000E45F8"/>
    <w:rsid w:val="000E5CAE"/>
    <w:rsid w:val="000E65E2"/>
    <w:rsid w:val="000F187B"/>
    <w:rsid w:val="001001B5"/>
    <w:rsid w:val="00107905"/>
    <w:rsid w:val="00107B5F"/>
    <w:rsid w:val="00113ABC"/>
    <w:rsid w:val="00115362"/>
    <w:rsid w:val="0012232A"/>
    <w:rsid w:val="00123DB1"/>
    <w:rsid w:val="0012714A"/>
    <w:rsid w:val="00140700"/>
    <w:rsid w:val="00141E82"/>
    <w:rsid w:val="00143F1F"/>
    <w:rsid w:val="00147643"/>
    <w:rsid w:val="00172F18"/>
    <w:rsid w:val="00176139"/>
    <w:rsid w:val="0018071F"/>
    <w:rsid w:val="00182B91"/>
    <w:rsid w:val="0018458C"/>
    <w:rsid w:val="00184C82"/>
    <w:rsid w:val="00190FCD"/>
    <w:rsid w:val="00197031"/>
    <w:rsid w:val="001A2280"/>
    <w:rsid w:val="001A509A"/>
    <w:rsid w:val="001A6DD1"/>
    <w:rsid w:val="001B4C7C"/>
    <w:rsid w:val="001C0BF0"/>
    <w:rsid w:val="001C365F"/>
    <w:rsid w:val="001C504C"/>
    <w:rsid w:val="001D20EF"/>
    <w:rsid w:val="001D357E"/>
    <w:rsid w:val="001D41A4"/>
    <w:rsid w:val="001E634E"/>
    <w:rsid w:val="001F005B"/>
    <w:rsid w:val="001F0E54"/>
    <w:rsid w:val="001F309B"/>
    <w:rsid w:val="001F31DD"/>
    <w:rsid w:val="001F4ED0"/>
    <w:rsid w:val="0020027F"/>
    <w:rsid w:val="00200484"/>
    <w:rsid w:val="00204E7C"/>
    <w:rsid w:val="00212224"/>
    <w:rsid w:val="00220516"/>
    <w:rsid w:val="00224D2C"/>
    <w:rsid w:val="00232779"/>
    <w:rsid w:val="00235532"/>
    <w:rsid w:val="002417CB"/>
    <w:rsid w:val="00242CA8"/>
    <w:rsid w:val="00243120"/>
    <w:rsid w:val="002466F9"/>
    <w:rsid w:val="00264404"/>
    <w:rsid w:val="00273B01"/>
    <w:rsid w:val="00275033"/>
    <w:rsid w:val="0027517D"/>
    <w:rsid w:val="0028010E"/>
    <w:rsid w:val="00280553"/>
    <w:rsid w:val="00283309"/>
    <w:rsid w:val="002834C0"/>
    <w:rsid w:val="002A352C"/>
    <w:rsid w:val="002A3C0B"/>
    <w:rsid w:val="002A7D3D"/>
    <w:rsid w:val="002B7FE0"/>
    <w:rsid w:val="002C1216"/>
    <w:rsid w:val="002C7B55"/>
    <w:rsid w:val="002D76B8"/>
    <w:rsid w:val="002E0BE6"/>
    <w:rsid w:val="002E3AC6"/>
    <w:rsid w:val="00302431"/>
    <w:rsid w:val="003067A4"/>
    <w:rsid w:val="0031171B"/>
    <w:rsid w:val="003204D5"/>
    <w:rsid w:val="00332670"/>
    <w:rsid w:val="003438F8"/>
    <w:rsid w:val="00363142"/>
    <w:rsid w:val="0036557D"/>
    <w:rsid w:val="00365781"/>
    <w:rsid w:val="00372E8B"/>
    <w:rsid w:val="00376A27"/>
    <w:rsid w:val="00391331"/>
    <w:rsid w:val="00392D9A"/>
    <w:rsid w:val="003B2C40"/>
    <w:rsid w:val="003B68B1"/>
    <w:rsid w:val="003B6B48"/>
    <w:rsid w:val="003C0F0B"/>
    <w:rsid w:val="003C1C16"/>
    <w:rsid w:val="003C66AC"/>
    <w:rsid w:val="003D65FC"/>
    <w:rsid w:val="003E2E24"/>
    <w:rsid w:val="003E7907"/>
    <w:rsid w:val="00400EE9"/>
    <w:rsid w:val="00403824"/>
    <w:rsid w:val="00410FE7"/>
    <w:rsid w:val="0041416A"/>
    <w:rsid w:val="00436C9F"/>
    <w:rsid w:val="004449B5"/>
    <w:rsid w:val="00445530"/>
    <w:rsid w:val="00452AC3"/>
    <w:rsid w:val="00462799"/>
    <w:rsid w:val="00464567"/>
    <w:rsid w:val="00467A1C"/>
    <w:rsid w:val="00470A19"/>
    <w:rsid w:val="00473399"/>
    <w:rsid w:val="00476505"/>
    <w:rsid w:val="0048202D"/>
    <w:rsid w:val="004836CB"/>
    <w:rsid w:val="00484B58"/>
    <w:rsid w:val="00485179"/>
    <w:rsid w:val="00490A9F"/>
    <w:rsid w:val="004A300A"/>
    <w:rsid w:val="004A5D1E"/>
    <w:rsid w:val="004A6155"/>
    <w:rsid w:val="004A76D8"/>
    <w:rsid w:val="004B2ECC"/>
    <w:rsid w:val="004B5B87"/>
    <w:rsid w:val="004C2C89"/>
    <w:rsid w:val="004C5A6E"/>
    <w:rsid w:val="004D0308"/>
    <w:rsid w:val="004D3229"/>
    <w:rsid w:val="004D740E"/>
    <w:rsid w:val="004E19CC"/>
    <w:rsid w:val="004F09ED"/>
    <w:rsid w:val="004F5A22"/>
    <w:rsid w:val="00511CD6"/>
    <w:rsid w:val="00511E92"/>
    <w:rsid w:val="00520256"/>
    <w:rsid w:val="00520641"/>
    <w:rsid w:val="00530E3A"/>
    <w:rsid w:val="00533AE3"/>
    <w:rsid w:val="00545B09"/>
    <w:rsid w:val="005469C2"/>
    <w:rsid w:val="00554A65"/>
    <w:rsid w:val="00566159"/>
    <w:rsid w:val="005678C0"/>
    <w:rsid w:val="005778C9"/>
    <w:rsid w:val="00585335"/>
    <w:rsid w:val="005860B0"/>
    <w:rsid w:val="0059061C"/>
    <w:rsid w:val="00591AB6"/>
    <w:rsid w:val="005A3C7F"/>
    <w:rsid w:val="005B53BA"/>
    <w:rsid w:val="005C5AF7"/>
    <w:rsid w:val="005D190C"/>
    <w:rsid w:val="005D43E4"/>
    <w:rsid w:val="005D6CAD"/>
    <w:rsid w:val="005E28DE"/>
    <w:rsid w:val="00605DA3"/>
    <w:rsid w:val="00607B89"/>
    <w:rsid w:val="006101A8"/>
    <w:rsid w:val="006121B6"/>
    <w:rsid w:val="00620653"/>
    <w:rsid w:val="00631213"/>
    <w:rsid w:val="00640A64"/>
    <w:rsid w:val="006415AD"/>
    <w:rsid w:val="0065473A"/>
    <w:rsid w:val="00661B68"/>
    <w:rsid w:val="006735B8"/>
    <w:rsid w:val="006766CA"/>
    <w:rsid w:val="00682530"/>
    <w:rsid w:val="006941F6"/>
    <w:rsid w:val="006A2677"/>
    <w:rsid w:val="006B1225"/>
    <w:rsid w:val="006B4245"/>
    <w:rsid w:val="006B428C"/>
    <w:rsid w:val="006B65BC"/>
    <w:rsid w:val="006C0057"/>
    <w:rsid w:val="006C1729"/>
    <w:rsid w:val="006C35FF"/>
    <w:rsid w:val="006E0E5B"/>
    <w:rsid w:val="006E1E78"/>
    <w:rsid w:val="006E2208"/>
    <w:rsid w:val="006E24B7"/>
    <w:rsid w:val="006F2227"/>
    <w:rsid w:val="006F6174"/>
    <w:rsid w:val="006F65C4"/>
    <w:rsid w:val="007048E7"/>
    <w:rsid w:val="00710573"/>
    <w:rsid w:val="0071216D"/>
    <w:rsid w:val="007361BB"/>
    <w:rsid w:val="00742D78"/>
    <w:rsid w:val="00747A7A"/>
    <w:rsid w:val="00751222"/>
    <w:rsid w:val="007530F0"/>
    <w:rsid w:val="0075497C"/>
    <w:rsid w:val="00776256"/>
    <w:rsid w:val="00787E88"/>
    <w:rsid w:val="00794790"/>
    <w:rsid w:val="007968A5"/>
    <w:rsid w:val="007B6E61"/>
    <w:rsid w:val="007D05F0"/>
    <w:rsid w:val="007D3265"/>
    <w:rsid w:val="007D3E90"/>
    <w:rsid w:val="007D4712"/>
    <w:rsid w:val="007E57B3"/>
    <w:rsid w:val="007E779B"/>
    <w:rsid w:val="007F3D14"/>
    <w:rsid w:val="008063C1"/>
    <w:rsid w:val="0081774E"/>
    <w:rsid w:val="0082253F"/>
    <w:rsid w:val="00824139"/>
    <w:rsid w:val="00827C67"/>
    <w:rsid w:val="008419B4"/>
    <w:rsid w:val="008421B5"/>
    <w:rsid w:val="00844406"/>
    <w:rsid w:val="00844B3C"/>
    <w:rsid w:val="0085242D"/>
    <w:rsid w:val="008529C8"/>
    <w:rsid w:val="00853B16"/>
    <w:rsid w:val="00856AA0"/>
    <w:rsid w:val="00864E81"/>
    <w:rsid w:val="00872F59"/>
    <w:rsid w:val="00873382"/>
    <w:rsid w:val="008816BD"/>
    <w:rsid w:val="00881D26"/>
    <w:rsid w:val="00883F36"/>
    <w:rsid w:val="00885F78"/>
    <w:rsid w:val="00892F8D"/>
    <w:rsid w:val="008A0F61"/>
    <w:rsid w:val="008A5328"/>
    <w:rsid w:val="008A597F"/>
    <w:rsid w:val="008A6A98"/>
    <w:rsid w:val="008B2657"/>
    <w:rsid w:val="008C0B33"/>
    <w:rsid w:val="008C3275"/>
    <w:rsid w:val="008C719E"/>
    <w:rsid w:val="008D001D"/>
    <w:rsid w:val="008D09C4"/>
    <w:rsid w:val="008D7246"/>
    <w:rsid w:val="008E0F01"/>
    <w:rsid w:val="008E3AD1"/>
    <w:rsid w:val="008E6D32"/>
    <w:rsid w:val="008F20C8"/>
    <w:rsid w:val="009028E6"/>
    <w:rsid w:val="0092171A"/>
    <w:rsid w:val="00927D0E"/>
    <w:rsid w:val="00936E54"/>
    <w:rsid w:val="0094119A"/>
    <w:rsid w:val="00943B5B"/>
    <w:rsid w:val="0094790B"/>
    <w:rsid w:val="00950E62"/>
    <w:rsid w:val="009606E3"/>
    <w:rsid w:val="00961106"/>
    <w:rsid w:val="0096680B"/>
    <w:rsid w:val="00974FF3"/>
    <w:rsid w:val="00982902"/>
    <w:rsid w:val="00996570"/>
    <w:rsid w:val="00997E2F"/>
    <w:rsid w:val="009A18AA"/>
    <w:rsid w:val="009B1086"/>
    <w:rsid w:val="009B227F"/>
    <w:rsid w:val="009B31F6"/>
    <w:rsid w:val="009C7E31"/>
    <w:rsid w:val="009D1BF7"/>
    <w:rsid w:val="009D660E"/>
    <w:rsid w:val="009E2F81"/>
    <w:rsid w:val="009E4ECD"/>
    <w:rsid w:val="009E4FEA"/>
    <w:rsid w:val="009E664B"/>
    <w:rsid w:val="009E7ADB"/>
    <w:rsid w:val="00A14FA1"/>
    <w:rsid w:val="00A15DCC"/>
    <w:rsid w:val="00A20ACE"/>
    <w:rsid w:val="00A216A7"/>
    <w:rsid w:val="00A21EA6"/>
    <w:rsid w:val="00A315CE"/>
    <w:rsid w:val="00A47329"/>
    <w:rsid w:val="00A474DA"/>
    <w:rsid w:val="00A540ED"/>
    <w:rsid w:val="00A5544B"/>
    <w:rsid w:val="00A63AA2"/>
    <w:rsid w:val="00A74466"/>
    <w:rsid w:val="00A744B9"/>
    <w:rsid w:val="00A826B1"/>
    <w:rsid w:val="00A905CB"/>
    <w:rsid w:val="00A95090"/>
    <w:rsid w:val="00AA0518"/>
    <w:rsid w:val="00AA106A"/>
    <w:rsid w:val="00AA22DC"/>
    <w:rsid w:val="00AA7F33"/>
    <w:rsid w:val="00AB38D0"/>
    <w:rsid w:val="00AB3AA3"/>
    <w:rsid w:val="00AB3C1B"/>
    <w:rsid w:val="00AB6845"/>
    <w:rsid w:val="00AD3774"/>
    <w:rsid w:val="00AD69F7"/>
    <w:rsid w:val="00AE127F"/>
    <w:rsid w:val="00AE23C6"/>
    <w:rsid w:val="00AE5417"/>
    <w:rsid w:val="00AE582E"/>
    <w:rsid w:val="00AE69DC"/>
    <w:rsid w:val="00AE789E"/>
    <w:rsid w:val="00B00108"/>
    <w:rsid w:val="00B02122"/>
    <w:rsid w:val="00B044CB"/>
    <w:rsid w:val="00B047E0"/>
    <w:rsid w:val="00B32F55"/>
    <w:rsid w:val="00B519D1"/>
    <w:rsid w:val="00B5278D"/>
    <w:rsid w:val="00B57CE9"/>
    <w:rsid w:val="00B600CB"/>
    <w:rsid w:val="00B66E8A"/>
    <w:rsid w:val="00B72C06"/>
    <w:rsid w:val="00B73F83"/>
    <w:rsid w:val="00B87B71"/>
    <w:rsid w:val="00B91C06"/>
    <w:rsid w:val="00B92F0D"/>
    <w:rsid w:val="00B97723"/>
    <w:rsid w:val="00BA0A4B"/>
    <w:rsid w:val="00BA2179"/>
    <w:rsid w:val="00BA245B"/>
    <w:rsid w:val="00BA5147"/>
    <w:rsid w:val="00BA68A6"/>
    <w:rsid w:val="00BB4BC9"/>
    <w:rsid w:val="00BB5E97"/>
    <w:rsid w:val="00BC577E"/>
    <w:rsid w:val="00BD5B40"/>
    <w:rsid w:val="00BE149F"/>
    <w:rsid w:val="00BE1FA5"/>
    <w:rsid w:val="00BE4551"/>
    <w:rsid w:val="00BE560C"/>
    <w:rsid w:val="00C233FF"/>
    <w:rsid w:val="00C2541B"/>
    <w:rsid w:val="00C25AA7"/>
    <w:rsid w:val="00C312A5"/>
    <w:rsid w:val="00C3320D"/>
    <w:rsid w:val="00C41C94"/>
    <w:rsid w:val="00C45983"/>
    <w:rsid w:val="00C51B56"/>
    <w:rsid w:val="00C54029"/>
    <w:rsid w:val="00C71287"/>
    <w:rsid w:val="00C728FB"/>
    <w:rsid w:val="00C72ABA"/>
    <w:rsid w:val="00C7462C"/>
    <w:rsid w:val="00C85F62"/>
    <w:rsid w:val="00C8764C"/>
    <w:rsid w:val="00C92AE9"/>
    <w:rsid w:val="00C941C1"/>
    <w:rsid w:val="00C96718"/>
    <w:rsid w:val="00CA4613"/>
    <w:rsid w:val="00CB4675"/>
    <w:rsid w:val="00CB6707"/>
    <w:rsid w:val="00CB7A92"/>
    <w:rsid w:val="00CB7FBE"/>
    <w:rsid w:val="00CC4803"/>
    <w:rsid w:val="00CC5C75"/>
    <w:rsid w:val="00CC6DB0"/>
    <w:rsid w:val="00CD2D23"/>
    <w:rsid w:val="00CD5EA1"/>
    <w:rsid w:val="00CD7435"/>
    <w:rsid w:val="00CE665E"/>
    <w:rsid w:val="00CE6F25"/>
    <w:rsid w:val="00CF21D4"/>
    <w:rsid w:val="00CF3685"/>
    <w:rsid w:val="00CF766C"/>
    <w:rsid w:val="00D01775"/>
    <w:rsid w:val="00D019E9"/>
    <w:rsid w:val="00D14093"/>
    <w:rsid w:val="00D14257"/>
    <w:rsid w:val="00D3040B"/>
    <w:rsid w:val="00D31DAD"/>
    <w:rsid w:val="00D3746A"/>
    <w:rsid w:val="00D40118"/>
    <w:rsid w:val="00D434B5"/>
    <w:rsid w:val="00D5396B"/>
    <w:rsid w:val="00D66735"/>
    <w:rsid w:val="00D7218A"/>
    <w:rsid w:val="00D72619"/>
    <w:rsid w:val="00D81A2A"/>
    <w:rsid w:val="00D82BED"/>
    <w:rsid w:val="00D83DEB"/>
    <w:rsid w:val="00D84E1D"/>
    <w:rsid w:val="00D8528E"/>
    <w:rsid w:val="00D9397E"/>
    <w:rsid w:val="00DA3A32"/>
    <w:rsid w:val="00DA76E3"/>
    <w:rsid w:val="00DB21CC"/>
    <w:rsid w:val="00DB52F2"/>
    <w:rsid w:val="00DC3344"/>
    <w:rsid w:val="00DC6EA7"/>
    <w:rsid w:val="00DC7ECF"/>
    <w:rsid w:val="00DD0A99"/>
    <w:rsid w:val="00DD331B"/>
    <w:rsid w:val="00DD4085"/>
    <w:rsid w:val="00DD5F13"/>
    <w:rsid w:val="00DF3E02"/>
    <w:rsid w:val="00DF68FE"/>
    <w:rsid w:val="00E008FD"/>
    <w:rsid w:val="00E01A61"/>
    <w:rsid w:val="00E02FEB"/>
    <w:rsid w:val="00E034C8"/>
    <w:rsid w:val="00E06F7F"/>
    <w:rsid w:val="00E1020E"/>
    <w:rsid w:val="00E16BC2"/>
    <w:rsid w:val="00E21D73"/>
    <w:rsid w:val="00E2466A"/>
    <w:rsid w:val="00E300A8"/>
    <w:rsid w:val="00E45460"/>
    <w:rsid w:val="00E50FD0"/>
    <w:rsid w:val="00E60C54"/>
    <w:rsid w:val="00E657DC"/>
    <w:rsid w:val="00E73A5C"/>
    <w:rsid w:val="00E73FDB"/>
    <w:rsid w:val="00E84FC6"/>
    <w:rsid w:val="00E90352"/>
    <w:rsid w:val="00EB1820"/>
    <w:rsid w:val="00EB40A6"/>
    <w:rsid w:val="00ED48B0"/>
    <w:rsid w:val="00ED7932"/>
    <w:rsid w:val="00F03220"/>
    <w:rsid w:val="00F045E1"/>
    <w:rsid w:val="00F0723A"/>
    <w:rsid w:val="00F07403"/>
    <w:rsid w:val="00F13C3D"/>
    <w:rsid w:val="00F1647F"/>
    <w:rsid w:val="00F23B5F"/>
    <w:rsid w:val="00F325C5"/>
    <w:rsid w:val="00F34A6F"/>
    <w:rsid w:val="00F42954"/>
    <w:rsid w:val="00F44802"/>
    <w:rsid w:val="00F472F1"/>
    <w:rsid w:val="00F55063"/>
    <w:rsid w:val="00F66A31"/>
    <w:rsid w:val="00F67664"/>
    <w:rsid w:val="00F81104"/>
    <w:rsid w:val="00F81CF0"/>
    <w:rsid w:val="00F8439A"/>
    <w:rsid w:val="00F90772"/>
    <w:rsid w:val="00F90C64"/>
    <w:rsid w:val="00F9282C"/>
    <w:rsid w:val="00FA0A9E"/>
    <w:rsid w:val="00FA13B0"/>
    <w:rsid w:val="00FA7F5D"/>
    <w:rsid w:val="00FB218A"/>
    <w:rsid w:val="00FB377D"/>
    <w:rsid w:val="00FB4537"/>
    <w:rsid w:val="00FB56C2"/>
    <w:rsid w:val="00FD0A8F"/>
    <w:rsid w:val="00FD5DF7"/>
    <w:rsid w:val="00FD69BB"/>
    <w:rsid w:val="00FE0579"/>
    <w:rsid w:val="00FE4391"/>
    <w:rsid w:val="00FF51C2"/>
    <w:rsid w:val="00FF6C59"/>
    <w:rsid w:val="00FF7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8497"/>
  <w15:docId w15:val="{566008FE-E80B-4C67-980C-E3260369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7B71"/>
  </w:style>
  <w:style w:type="paragraph" w:styleId="1">
    <w:name w:val="heading 1"/>
    <w:basedOn w:val="a0"/>
    <w:next w:val="a0"/>
    <w:link w:val="10"/>
    <w:uiPriority w:val="9"/>
    <w:qFormat/>
    <w:rsid w:val="000058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0058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0058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9D660E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qFormat/>
    <w:rsid w:val="009D660E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0"/>
    <w:next w:val="a0"/>
    <w:link w:val="60"/>
    <w:qFormat/>
    <w:rsid w:val="009D660E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Calibri"/>
      <w:b/>
      <w:bCs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qFormat/>
    <w:rsid w:val="009D660E"/>
    <w:pPr>
      <w:tabs>
        <w:tab w:val="num" w:pos="0"/>
      </w:tabs>
      <w:suppressAutoHyphens/>
      <w:spacing w:before="240" w:after="60" w:line="240" w:lineRule="auto"/>
      <w:ind w:left="1296" w:hanging="1296"/>
      <w:outlineLvl w:val="6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9D660E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9D660E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Cambria" w:eastAsia="Times New Roman" w:hAnsi="Cambria" w:cs="Calibri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0583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0058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0058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Hyperlink"/>
    <w:uiPriority w:val="99"/>
    <w:unhideWhenUsed/>
    <w:rsid w:val="00005832"/>
    <w:rPr>
      <w:color w:val="0000FF"/>
      <w:u w:val="single"/>
    </w:rPr>
  </w:style>
  <w:style w:type="character" w:styleId="a5">
    <w:name w:val="FollowedHyperlink"/>
    <w:basedOn w:val="a1"/>
    <w:uiPriority w:val="99"/>
    <w:unhideWhenUsed/>
    <w:rsid w:val="00005832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unhideWhenUsed/>
    <w:rsid w:val="0000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0"/>
    <w:link w:val="a8"/>
    <w:uiPriority w:val="99"/>
    <w:unhideWhenUsed/>
    <w:rsid w:val="000058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005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0058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005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0"/>
    <w:link w:val="ac"/>
    <w:unhideWhenUsed/>
    <w:rsid w:val="000058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1"/>
    <w:link w:val="ab"/>
    <w:rsid w:val="000058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0"/>
    <w:link w:val="ae"/>
    <w:unhideWhenUsed/>
    <w:rsid w:val="000058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005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unhideWhenUsed/>
    <w:rsid w:val="000058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rsid w:val="0000583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link w:val="af2"/>
    <w:qFormat/>
    <w:rsid w:val="0000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0"/>
    <w:uiPriority w:val="34"/>
    <w:qFormat/>
    <w:rsid w:val="000058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 Знак Знак"/>
    <w:basedOn w:val="a0"/>
    <w:rsid w:val="0000583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 w:bidi="ta-IN"/>
    </w:rPr>
  </w:style>
  <w:style w:type="paragraph" w:styleId="z-">
    <w:name w:val="HTML Top of Form"/>
    <w:basedOn w:val="a0"/>
    <w:next w:val="a0"/>
    <w:link w:val="z-0"/>
    <w:hidden/>
    <w:uiPriority w:val="99"/>
    <w:unhideWhenUsed/>
    <w:rsid w:val="000058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rsid w:val="0000583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0058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rsid w:val="00005832"/>
    <w:rPr>
      <w:rFonts w:ascii="Arial" w:eastAsia="Times New Roman" w:hAnsi="Arial" w:cs="Arial"/>
      <w:vanish/>
      <w:sz w:val="16"/>
      <w:szCs w:val="16"/>
      <w:lang w:eastAsia="ru-RU"/>
    </w:rPr>
  </w:style>
  <w:style w:type="table" w:styleId="af5">
    <w:name w:val="Table Grid"/>
    <w:aliases w:val="Вредность"/>
    <w:basedOn w:val="a2"/>
    <w:uiPriority w:val="59"/>
    <w:rsid w:val="00005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005832"/>
    <w:rPr>
      <w:b/>
      <w:bCs/>
    </w:rPr>
  </w:style>
  <w:style w:type="paragraph" w:customStyle="1" w:styleId="western">
    <w:name w:val="western"/>
    <w:basedOn w:val="a0"/>
    <w:rsid w:val="0000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rsid w:val="00005832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0"/>
    <w:rsid w:val="00005832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005832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Title"/>
    <w:basedOn w:val="a0"/>
    <w:link w:val="af8"/>
    <w:qFormat/>
    <w:rsid w:val="00005832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9"/>
    </w:rPr>
  </w:style>
  <w:style w:type="character" w:customStyle="1" w:styleId="af8">
    <w:name w:val="Заголовок Знак"/>
    <w:basedOn w:val="a1"/>
    <w:link w:val="af7"/>
    <w:rsid w:val="00005832"/>
    <w:rPr>
      <w:rFonts w:ascii="Arial" w:eastAsia="Times New Roman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paragraph" w:customStyle="1" w:styleId="Default">
    <w:name w:val="Default"/>
    <w:qFormat/>
    <w:rsid w:val="00005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005832"/>
  </w:style>
  <w:style w:type="paragraph" w:customStyle="1" w:styleId="21">
    <w:name w:val="Без интервала2"/>
    <w:rsid w:val="001B4C7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22">
    <w:name w:val="Абзац списка2"/>
    <w:basedOn w:val="a0"/>
    <w:rsid w:val="001B4C7C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styleId="af9">
    <w:name w:val="Emphasis"/>
    <w:basedOn w:val="a1"/>
    <w:qFormat/>
    <w:rsid w:val="001B4C7C"/>
    <w:rPr>
      <w:i/>
      <w:iCs/>
    </w:rPr>
  </w:style>
  <w:style w:type="character" w:customStyle="1" w:styleId="40">
    <w:name w:val="Заголовок 4 Знак"/>
    <w:basedOn w:val="a1"/>
    <w:link w:val="4"/>
    <w:rsid w:val="009D660E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uiPriority w:val="9"/>
    <w:rsid w:val="009D660E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1"/>
    <w:link w:val="6"/>
    <w:rsid w:val="009D660E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1"/>
    <w:link w:val="7"/>
    <w:uiPriority w:val="9"/>
    <w:rsid w:val="009D660E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9D660E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9D660E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3"/>
    <w:uiPriority w:val="99"/>
    <w:semiHidden/>
    <w:unhideWhenUsed/>
    <w:rsid w:val="009D660E"/>
  </w:style>
  <w:style w:type="character" w:customStyle="1" w:styleId="WW8Num4z0">
    <w:name w:val="WW8Num4z0"/>
    <w:rsid w:val="009D660E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9D660E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9D660E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9D660E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9D660E"/>
  </w:style>
  <w:style w:type="character" w:customStyle="1" w:styleId="WW-Absatz-Standardschriftart">
    <w:name w:val="WW-Absatz-Standardschriftart"/>
    <w:rsid w:val="009D660E"/>
  </w:style>
  <w:style w:type="character" w:customStyle="1" w:styleId="WW-Absatz-Standardschriftart1">
    <w:name w:val="WW-Absatz-Standardschriftart1"/>
    <w:rsid w:val="009D660E"/>
  </w:style>
  <w:style w:type="character" w:customStyle="1" w:styleId="WW-Absatz-Standardschriftart11">
    <w:name w:val="WW-Absatz-Standardschriftart11"/>
    <w:rsid w:val="009D660E"/>
  </w:style>
  <w:style w:type="character" w:customStyle="1" w:styleId="WW8Num10z0">
    <w:name w:val="WW8Num10z0"/>
    <w:rsid w:val="009D660E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9D660E"/>
  </w:style>
  <w:style w:type="character" w:customStyle="1" w:styleId="WW-Absatz-Standardschriftart1111">
    <w:name w:val="WW-Absatz-Standardschriftart1111"/>
    <w:rsid w:val="009D660E"/>
  </w:style>
  <w:style w:type="character" w:customStyle="1" w:styleId="WW-Absatz-Standardschriftart11111">
    <w:name w:val="WW-Absatz-Standardschriftart11111"/>
    <w:rsid w:val="009D660E"/>
  </w:style>
  <w:style w:type="character" w:customStyle="1" w:styleId="WW8Num2z0">
    <w:name w:val="WW8Num2z0"/>
    <w:rsid w:val="009D660E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9D660E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9D660E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9D660E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9D660E"/>
    <w:rPr>
      <w:rFonts w:ascii="Symbol" w:hAnsi="Symbol"/>
    </w:rPr>
  </w:style>
  <w:style w:type="character" w:customStyle="1" w:styleId="WW8Num13z1">
    <w:name w:val="WW8Num13z1"/>
    <w:rsid w:val="009D660E"/>
    <w:rPr>
      <w:rFonts w:ascii="Courier New" w:hAnsi="Courier New" w:cs="Courier New"/>
    </w:rPr>
  </w:style>
  <w:style w:type="character" w:customStyle="1" w:styleId="WW8Num13z2">
    <w:name w:val="WW8Num13z2"/>
    <w:rsid w:val="009D660E"/>
    <w:rPr>
      <w:rFonts w:ascii="Wingdings" w:hAnsi="Wingdings"/>
    </w:rPr>
  </w:style>
  <w:style w:type="character" w:customStyle="1" w:styleId="WW8Num15z0">
    <w:name w:val="WW8Num15z0"/>
    <w:rsid w:val="009D660E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9D660E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9D660E"/>
    <w:rPr>
      <w:rFonts w:ascii="Courier New" w:hAnsi="Courier New"/>
    </w:rPr>
  </w:style>
  <w:style w:type="character" w:customStyle="1" w:styleId="WW8Num19z2">
    <w:name w:val="WW8Num19z2"/>
    <w:rsid w:val="009D660E"/>
    <w:rPr>
      <w:rFonts w:ascii="Wingdings" w:hAnsi="Wingdings"/>
    </w:rPr>
  </w:style>
  <w:style w:type="character" w:customStyle="1" w:styleId="WW8Num19z3">
    <w:name w:val="WW8Num19z3"/>
    <w:rsid w:val="009D660E"/>
    <w:rPr>
      <w:rFonts w:ascii="Symbol" w:hAnsi="Symbol"/>
    </w:rPr>
  </w:style>
  <w:style w:type="character" w:customStyle="1" w:styleId="WW8Num23z0">
    <w:name w:val="WW8Num23z0"/>
    <w:rsid w:val="009D660E"/>
    <w:rPr>
      <w:rFonts w:ascii="Symbol" w:hAnsi="Symbol"/>
    </w:rPr>
  </w:style>
  <w:style w:type="character" w:customStyle="1" w:styleId="WW8Num23z1">
    <w:name w:val="WW8Num23z1"/>
    <w:rsid w:val="009D660E"/>
    <w:rPr>
      <w:rFonts w:ascii="Courier New" w:hAnsi="Courier New" w:cs="Courier New"/>
    </w:rPr>
  </w:style>
  <w:style w:type="character" w:customStyle="1" w:styleId="WW8Num23z2">
    <w:name w:val="WW8Num23z2"/>
    <w:rsid w:val="009D660E"/>
    <w:rPr>
      <w:rFonts w:ascii="Wingdings" w:hAnsi="Wingdings"/>
    </w:rPr>
  </w:style>
  <w:style w:type="character" w:customStyle="1" w:styleId="WW8Num25z0">
    <w:name w:val="WW8Num25z0"/>
    <w:rsid w:val="009D660E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9D660E"/>
    <w:rPr>
      <w:rFonts w:ascii="Courier New" w:hAnsi="Courier New" w:cs="Courier New"/>
    </w:rPr>
  </w:style>
  <w:style w:type="character" w:customStyle="1" w:styleId="WW8Num25z2">
    <w:name w:val="WW8Num25z2"/>
    <w:rsid w:val="009D660E"/>
    <w:rPr>
      <w:rFonts w:ascii="Wingdings" w:hAnsi="Wingdings"/>
    </w:rPr>
  </w:style>
  <w:style w:type="character" w:customStyle="1" w:styleId="WW8Num25z3">
    <w:name w:val="WW8Num25z3"/>
    <w:rsid w:val="009D660E"/>
    <w:rPr>
      <w:rFonts w:ascii="Symbol" w:hAnsi="Symbol"/>
    </w:rPr>
  </w:style>
  <w:style w:type="character" w:customStyle="1" w:styleId="WW8Num26z0">
    <w:name w:val="WW8Num26z0"/>
    <w:rsid w:val="009D660E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9D660E"/>
    <w:rPr>
      <w:rFonts w:ascii="Symbol" w:hAnsi="Symbol"/>
      <w:color w:val="auto"/>
    </w:rPr>
  </w:style>
  <w:style w:type="character" w:customStyle="1" w:styleId="WW8Num28z1">
    <w:name w:val="WW8Num28z1"/>
    <w:rsid w:val="009D660E"/>
    <w:rPr>
      <w:rFonts w:ascii="Courier New" w:hAnsi="Courier New"/>
    </w:rPr>
  </w:style>
  <w:style w:type="character" w:customStyle="1" w:styleId="WW8Num28z2">
    <w:name w:val="WW8Num28z2"/>
    <w:rsid w:val="009D660E"/>
    <w:rPr>
      <w:rFonts w:ascii="Wingdings" w:hAnsi="Wingdings"/>
    </w:rPr>
  </w:style>
  <w:style w:type="character" w:customStyle="1" w:styleId="WW8Num28z3">
    <w:name w:val="WW8Num28z3"/>
    <w:rsid w:val="009D660E"/>
    <w:rPr>
      <w:rFonts w:ascii="Symbol" w:hAnsi="Symbol"/>
    </w:rPr>
  </w:style>
  <w:style w:type="character" w:customStyle="1" w:styleId="12">
    <w:name w:val="Основной шрифт абзаца1"/>
    <w:rsid w:val="009D660E"/>
  </w:style>
  <w:style w:type="character" w:styleId="afa">
    <w:name w:val="page number"/>
    <w:basedOn w:val="12"/>
    <w:rsid w:val="009D660E"/>
  </w:style>
  <w:style w:type="character" w:customStyle="1" w:styleId="editsection">
    <w:name w:val="editsection"/>
    <w:basedOn w:val="12"/>
    <w:rsid w:val="009D660E"/>
  </w:style>
  <w:style w:type="character" w:customStyle="1" w:styleId="31">
    <w:name w:val="Основной текст 3 Знак"/>
    <w:link w:val="32"/>
    <w:rsid w:val="009D660E"/>
    <w:rPr>
      <w:rFonts w:ascii="Calibri" w:hAnsi="Calibri"/>
      <w:sz w:val="16"/>
      <w:szCs w:val="16"/>
    </w:rPr>
  </w:style>
  <w:style w:type="character" w:customStyle="1" w:styleId="afb">
    <w:name w:val="Подзаголовок Знак"/>
    <w:uiPriority w:val="99"/>
    <w:rsid w:val="009D660E"/>
    <w:rPr>
      <w:rFonts w:ascii="Cambria" w:eastAsia="Times New Roman" w:hAnsi="Cambria"/>
      <w:sz w:val="24"/>
      <w:szCs w:val="24"/>
    </w:rPr>
  </w:style>
  <w:style w:type="character" w:customStyle="1" w:styleId="23">
    <w:name w:val="Цитата 2 Знак"/>
    <w:uiPriority w:val="29"/>
    <w:rsid w:val="009D660E"/>
    <w:rPr>
      <w:i/>
      <w:sz w:val="24"/>
      <w:szCs w:val="24"/>
    </w:rPr>
  </w:style>
  <w:style w:type="character" w:customStyle="1" w:styleId="afc">
    <w:name w:val="Выделенная цитата Знак"/>
    <w:uiPriority w:val="30"/>
    <w:rsid w:val="009D660E"/>
    <w:rPr>
      <w:b/>
      <w:i/>
      <w:sz w:val="24"/>
    </w:rPr>
  </w:style>
  <w:style w:type="character" w:styleId="afd">
    <w:name w:val="Subtle Emphasis"/>
    <w:qFormat/>
    <w:rsid w:val="009D660E"/>
    <w:rPr>
      <w:i/>
      <w:color w:val="5A5A5A"/>
    </w:rPr>
  </w:style>
  <w:style w:type="character" w:styleId="afe">
    <w:name w:val="Intense Emphasis"/>
    <w:qFormat/>
    <w:rsid w:val="009D660E"/>
    <w:rPr>
      <w:b/>
      <w:i/>
      <w:sz w:val="24"/>
      <w:szCs w:val="24"/>
      <w:u w:val="single"/>
    </w:rPr>
  </w:style>
  <w:style w:type="character" w:styleId="aff">
    <w:name w:val="Subtle Reference"/>
    <w:qFormat/>
    <w:rsid w:val="009D660E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D660E"/>
    <w:rPr>
      <w:b/>
      <w:sz w:val="24"/>
      <w:u w:val="single"/>
    </w:rPr>
  </w:style>
  <w:style w:type="character" w:styleId="aff1">
    <w:name w:val="Book Title"/>
    <w:qFormat/>
    <w:rsid w:val="009D660E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9D660E"/>
    <w:rPr>
      <w:rFonts w:ascii="Courier New" w:hAnsi="Courier New" w:cs="Courier New"/>
      <w:lang w:val="en-US"/>
    </w:rPr>
  </w:style>
  <w:style w:type="character" w:customStyle="1" w:styleId="aff2">
    <w:name w:val="Символ нумерации"/>
    <w:rsid w:val="009D660E"/>
  </w:style>
  <w:style w:type="character" w:customStyle="1" w:styleId="aff3">
    <w:name w:val="Маркеры списка"/>
    <w:rsid w:val="009D660E"/>
    <w:rPr>
      <w:rFonts w:ascii="OpenSymbol" w:eastAsia="OpenSymbol" w:hAnsi="OpenSymbol" w:cs="OpenSymbol"/>
    </w:rPr>
  </w:style>
  <w:style w:type="paragraph" w:customStyle="1" w:styleId="13">
    <w:name w:val="Заголовок1"/>
    <w:basedOn w:val="a0"/>
    <w:next w:val="ab"/>
    <w:uiPriority w:val="99"/>
    <w:rsid w:val="009D660E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en-US" w:bidi="en-US"/>
    </w:rPr>
  </w:style>
  <w:style w:type="character" w:customStyle="1" w:styleId="14">
    <w:name w:val="Основной текст Знак1"/>
    <w:basedOn w:val="a1"/>
    <w:rsid w:val="009D660E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ff4">
    <w:name w:val="List"/>
    <w:basedOn w:val="ab"/>
    <w:rsid w:val="009D660E"/>
    <w:pPr>
      <w:suppressAutoHyphens/>
    </w:pPr>
    <w:rPr>
      <w:rFonts w:cs="Calibri"/>
      <w:sz w:val="24"/>
      <w:szCs w:val="20"/>
      <w:lang w:val="en-US" w:eastAsia="en-US" w:bidi="en-US"/>
    </w:rPr>
  </w:style>
  <w:style w:type="paragraph" w:customStyle="1" w:styleId="15">
    <w:name w:val="Название1"/>
    <w:basedOn w:val="a0"/>
    <w:uiPriority w:val="99"/>
    <w:rsid w:val="009D660E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paragraph" w:customStyle="1" w:styleId="16">
    <w:name w:val="Указатель1"/>
    <w:basedOn w:val="a0"/>
    <w:uiPriority w:val="99"/>
    <w:rsid w:val="009D660E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17">
    <w:name w:val="Нижний колонтитул Знак1"/>
    <w:basedOn w:val="a1"/>
    <w:rsid w:val="009D660E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0"/>
    <w:rsid w:val="009D660E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eastAsia="en-US" w:bidi="en-US"/>
    </w:rPr>
  </w:style>
  <w:style w:type="character" w:customStyle="1" w:styleId="18">
    <w:name w:val="Название Знак1"/>
    <w:basedOn w:val="a1"/>
    <w:rsid w:val="009D660E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aff5">
    <w:name w:val="Subtitle"/>
    <w:basedOn w:val="a0"/>
    <w:next w:val="a0"/>
    <w:link w:val="19"/>
    <w:uiPriority w:val="99"/>
    <w:qFormat/>
    <w:rsid w:val="009D660E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 w:eastAsia="en-US" w:bidi="en-US"/>
    </w:rPr>
  </w:style>
  <w:style w:type="character" w:customStyle="1" w:styleId="19">
    <w:name w:val="Подзаголовок Знак1"/>
    <w:basedOn w:val="a1"/>
    <w:link w:val="aff5"/>
    <w:rsid w:val="009D660E"/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1a">
    <w:name w:val="Основной текст с отступом Знак1"/>
    <w:basedOn w:val="a1"/>
    <w:rsid w:val="009D660E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customStyle="1" w:styleId="1b">
    <w:name w:val="Название объекта1"/>
    <w:basedOn w:val="a0"/>
    <w:rsid w:val="009D660E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eastAsia="en-US" w:bidi="en-US"/>
    </w:rPr>
  </w:style>
  <w:style w:type="paragraph" w:styleId="24">
    <w:name w:val="Quote"/>
    <w:basedOn w:val="a0"/>
    <w:next w:val="a0"/>
    <w:link w:val="210"/>
    <w:uiPriority w:val="29"/>
    <w:qFormat/>
    <w:rsid w:val="009D660E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en-US" w:bidi="en-US"/>
    </w:rPr>
  </w:style>
  <w:style w:type="character" w:customStyle="1" w:styleId="210">
    <w:name w:val="Цитата 2 Знак1"/>
    <w:basedOn w:val="a1"/>
    <w:link w:val="24"/>
    <w:uiPriority w:val="29"/>
    <w:rsid w:val="009D660E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f6">
    <w:name w:val="Intense Quote"/>
    <w:basedOn w:val="a0"/>
    <w:next w:val="a0"/>
    <w:link w:val="1c"/>
    <w:uiPriority w:val="30"/>
    <w:qFormat/>
    <w:rsid w:val="009D660E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 w:eastAsia="en-US" w:bidi="en-US"/>
    </w:rPr>
  </w:style>
  <w:style w:type="character" w:customStyle="1" w:styleId="1c">
    <w:name w:val="Выделенная цитата Знак1"/>
    <w:basedOn w:val="a1"/>
    <w:link w:val="aff6"/>
    <w:rsid w:val="009D660E"/>
    <w:rPr>
      <w:rFonts w:ascii="Calibri" w:eastAsia="Times New Roman" w:hAnsi="Calibri" w:cs="Calibri"/>
      <w:b/>
      <w:i/>
      <w:sz w:val="24"/>
      <w:lang w:val="en-US" w:bidi="en-US"/>
    </w:rPr>
  </w:style>
  <w:style w:type="paragraph" w:styleId="aff7">
    <w:name w:val="TOC Heading"/>
    <w:basedOn w:val="1"/>
    <w:next w:val="a0"/>
    <w:qFormat/>
    <w:rsid w:val="009D660E"/>
    <w:pPr>
      <w:suppressAutoHyphens/>
      <w:spacing w:before="240" w:after="60"/>
    </w:pPr>
    <w:rPr>
      <w:rFonts w:ascii="Cambria" w:hAnsi="Cambria" w:cs="Calibri"/>
      <w:b/>
      <w:bCs/>
      <w:kern w:val="1"/>
      <w:sz w:val="32"/>
      <w:szCs w:val="32"/>
      <w:lang w:val="en-US" w:eastAsia="en-US" w:bidi="en-US"/>
    </w:rPr>
  </w:style>
  <w:style w:type="paragraph" w:styleId="HTML0">
    <w:name w:val="HTML Preformatted"/>
    <w:basedOn w:val="a0"/>
    <w:link w:val="HTML1"/>
    <w:rsid w:val="009D660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1"/>
    <w:link w:val="HTML0"/>
    <w:rsid w:val="009D660E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aff8">
    <w:name w:val="Содержимое таблицы"/>
    <w:basedOn w:val="a0"/>
    <w:uiPriority w:val="99"/>
    <w:rsid w:val="009D660E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9">
    <w:name w:val="Заголовок таблицы"/>
    <w:basedOn w:val="aff8"/>
    <w:uiPriority w:val="99"/>
    <w:rsid w:val="009D660E"/>
    <w:pPr>
      <w:jc w:val="center"/>
    </w:pPr>
    <w:rPr>
      <w:b/>
      <w:bCs/>
    </w:rPr>
  </w:style>
  <w:style w:type="paragraph" w:customStyle="1" w:styleId="1d">
    <w:name w:val="Знак1"/>
    <w:basedOn w:val="a0"/>
    <w:rsid w:val="009D660E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1e">
    <w:name w:val="Верхний колонтитул Знак1"/>
    <w:basedOn w:val="a1"/>
    <w:uiPriority w:val="99"/>
    <w:rsid w:val="009D660E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f">
    <w:name w:val="Текст выноски Знак1"/>
    <w:basedOn w:val="a1"/>
    <w:uiPriority w:val="99"/>
    <w:rsid w:val="009D660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a">
    <w:name w:val="Содержимое врезки"/>
    <w:basedOn w:val="ab"/>
    <w:rsid w:val="009D660E"/>
    <w:pPr>
      <w:suppressAutoHyphens/>
    </w:pPr>
    <w:rPr>
      <w:rFonts w:cs="Calibri"/>
      <w:sz w:val="24"/>
      <w:szCs w:val="20"/>
      <w:lang w:val="en-US" w:eastAsia="en-US" w:bidi="en-US"/>
    </w:rPr>
  </w:style>
  <w:style w:type="paragraph" w:customStyle="1" w:styleId="affb">
    <w:name w:val="РћСЃРЅРѕРІРЅРѕР№ С‚РµРєСЃС‚"/>
    <w:basedOn w:val="a0"/>
    <w:rsid w:val="009D66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customStyle="1" w:styleId="style2">
    <w:name w:val="style2"/>
    <w:basedOn w:val="a0"/>
    <w:rsid w:val="009D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9D660E"/>
  </w:style>
  <w:style w:type="paragraph" w:styleId="25">
    <w:name w:val="Body Text 2"/>
    <w:basedOn w:val="a0"/>
    <w:link w:val="26"/>
    <w:uiPriority w:val="99"/>
    <w:rsid w:val="009D66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6">
    <w:name w:val="Основной текст 2 Знак"/>
    <w:basedOn w:val="a1"/>
    <w:link w:val="25"/>
    <w:uiPriority w:val="99"/>
    <w:rsid w:val="009D660E"/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Стиль2"/>
    <w:next w:val="af1"/>
    <w:link w:val="28"/>
    <w:qFormat/>
    <w:rsid w:val="009D660E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8">
    <w:name w:val="Стиль2 Знак"/>
    <w:link w:val="27"/>
    <w:rsid w:val="009D660E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af2">
    <w:name w:val="Без интервала Знак"/>
    <w:link w:val="af1"/>
    <w:uiPriority w:val="1"/>
    <w:rsid w:val="009D6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1"/>
    <w:rsid w:val="009D660E"/>
    <w:pPr>
      <w:spacing w:after="120" w:line="240" w:lineRule="auto"/>
    </w:pPr>
    <w:rPr>
      <w:rFonts w:ascii="Calibri" w:eastAsiaTheme="minorHAnsi" w:hAnsi="Calibri"/>
      <w:sz w:val="16"/>
      <w:szCs w:val="16"/>
      <w:lang w:eastAsia="en-US"/>
    </w:rPr>
  </w:style>
  <w:style w:type="character" w:customStyle="1" w:styleId="311">
    <w:name w:val="Основной текст 3 Знак1"/>
    <w:basedOn w:val="a1"/>
    <w:uiPriority w:val="99"/>
    <w:semiHidden/>
    <w:rsid w:val="009D660E"/>
    <w:rPr>
      <w:rFonts w:eastAsiaTheme="minorEastAsia"/>
      <w:sz w:val="16"/>
      <w:szCs w:val="16"/>
      <w:lang w:eastAsia="ru-RU"/>
    </w:rPr>
  </w:style>
  <w:style w:type="character" w:customStyle="1" w:styleId="Zag11">
    <w:name w:val="Zag_11"/>
    <w:rsid w:val="009D660E"/>
  </w:style>
  <w:style w:type="paragraph" w:customStyle="1" w:styleId="NormalPP">
    <w:name w:val="Normal PP"/>
    <w:basedOn w:val="a0"/>
    <w:rsid w:val="009D66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pple-style-span">
    <w:name w:val="apple-style-span"/>
    <w:rsid w:val="009D660E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D66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D66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c">
    <w:name w:val="А_основной"/>
    <w:basedOn w:val="a0"/>
    <w:link w:val="affd"/>
    <w:qFormat/>
    <w:rsid w:val="009D660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d">
    <w:name w:val="А_основной Знак"/>
    <w:link w:val="affc"/>
    <w:rsid w:val="009D660E"/>
    <w:rPr>
      <w:rFonts w:ascii="Times New Roman" w:eastAsia="Calibri" w:hAnsi="Times New Roman" w:cs="Times New Roman"/>
      <w:sz w:val="28"/>
      <w:szCs w:val="28"/>
    </w:rPr>
  </w:style>
  <w:style w:type="paragraph" w:customStyle="1" w:styleId="affe">
    <w:name w:val="Стиль"/>
    <w:rsid w:val="009D66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Osnova">
    <w:name w:val="Osnova"/>
    <w:basedOn w:val="a0"/>
    <w:rsid w:val="009D660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customStyle="1" w:styleId="highlight">
    <w:name w:val="highlight"/>
    <w:rsid w:val="009D660E"/>
  </w:style>
  <w:style w:type="paragraph" w:customStyle="1" w:styleId="style1">
    <w:name w:val="style1"/>
    <w:basedOn w:val="a0"/>
    <w:rsid w:val="009D660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style3">
    <w:name w:val="style3"/>
    <w:basedOn w:val="a0"/>
    <w:rsid w:val="009D660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</w:rPr>
  </w:style>
  <w:style w:type="character" w:customStyle="1" w:styleId="s3">
    <w:name w:val="s3"/>
    <w:rsid w:val="009D660E"/>
    <w:rPr>
      <w:rFonts w:ascii="Arial" w:hAnsi="Arial" w:cs="Arial" w:hint="default"/>
      <w:sz w:val="24"/>
      <w:szCs w:val="24"/>
    </w:rPr>
  </w:style>
  <w:style w:type="paragraph" w:customStyle="1" w:styleId="afff">
    <w:name w:val="Знак Знак Знак Знак"/>
    <w:basedOn w:val="a0"/>
    <w:rsid w:val="009D660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0">
    <w:name w:val="Знак"/>
    <w:basedOn w:val="a0"/>
    <w:uiPriority w:val="99"/>
    <w:rsid w:val="009D660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9">
    <w:name w:val="Body Text Indent 2"/>
    <w:basedOn w:val="a0"/>
    <w:link w:val="2a"/>
    <w:uiPriority w:val="99"/>
    <w:unhideWhenUsed/>
    <w:rsid w:val="009D660E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2a">
    <w:name w:val="Основной текст с отступом 2 Знак"/>
    <w:basedOn w:val="a1"/>
    <w:link w:val="29"/>
    <w:uiPriority w:val="99"/>
    <w:rsid w:val="009D660E"/>
    <w:rPr>
      <w:rFonts w:ascii="Calibri" w:eastAsia="Times New Roman" w:hAnsi="Calibri" w:cs="Times New Roman"/>
      <w:sz w:val="24"/>
      <w:szCs w:val="24"/>
    </w:rPr>
  </w:style>
  <w:style w:type="numbering" w:customStyle="1" w:styleId="2b">
    <w:name w:val="Нет списка2"/>
    <w:next w:val="a3"/>
    <w:uiPriority w:val="99"/>
    <w:semiHidden/>
    <w:unhideWhenUsed/>
    <w:rsid w:val="009D660E"/>
  </w:style>
  <w:style w:type="numbering" w:customStyle="1" w:styleId="111">
    <w:name w:val="Нет списка111"/>
    <w:next w:val="a3"/>
    <w:semiHidden/>
    <w:rsid w:val="009D660E"/>
  </w:style>
  <w:style w:type="paragraph" w:styleId="afff1">
    <w:name w:val="caption"/>
    <w:basedOn w:val="a0"/>
    <w:next w:val="a0"/>
    <w:uiPriority w:val="99"/>
    <w:qFormat/>
    <w:rsid w:val="009D66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paragraph" w:styleId="33">
    <w:name w:val="Body Text Indent 3"/>
    <w:basedOn w:val="a0"/>
    <w:link w:val="34"/>
    <w:uiPriority w:val="99"/>
    <w:rsid w:val="009D66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9D660E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10">
    <w:name w:val="Style1"/>
    <w:basedOn w:val="a0"/>
    <w:rsid w:val="009D66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a0"/>
    <w:rsid w:val="009D66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"/>
    <w:basedOn w:val="a0"/>
    <w:rsid w:val="009D660E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9D660E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9D660E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9D660E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9D660E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9D660E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9D66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9D660E"/>
    <w:rPr>
      <w:rFonts w:ascii="Trebuchet MS" w:hAnsi="Trebuchet MS" w:cs="Trebuchet MS" w:hint="default"/>
      <w:sz w:val="20"/>
      <w:szCs w:val="20"/>
    </w:rPr>
  </w:style>
  <w:style w:type="table" w:customStyle="1" w:styleId="1f0">
    <w:name w:val="Сетка таблицы1"/>
    <w:basedOn w:val="a2"/>
    <w:next w:val="af5"/>
    <w:rsid w:val="009D6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0"/>
    <w:rsid w:val="009D660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f1">
    <w:name w:val="Абзац списка1"/>
    <w:basedOn w:val="a0"/>
    <w:rsid w:val="009D660E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  <w:style w:type="character" w:customStyle="1" w:styleId="highlighthighlightactive">
    <w:name w:val="highlight highlight_active"/>
    <w:rsid w:val="009D660E"/>
  </w:style>
  <w:style w:type="paragraph" w:customStyle="1" w:styleId="afff2">
    <w:name w:val="Знак Знак Знак Знак Знак Знак Знак Знак Знак Знак"/>
    <w:basedOn w:val="a0"/>
    <w:rsid w:val="009D660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2c20">
    <w:name w:val="c2 c20"/>
    <w:basedOn w:val="a0"/>
    <w:rsid w:val="009D66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D660E"/>
  </w:style>
  <w:style w:type="character" w:customStyle="1" w:styleId="c8c15c3">
    <w:name w:val="c8 c15 c3"/>
    <w:rsid w:val="009D660E"/>
  </w:style>
  <w:style w:type="paragraph" w:styleId="HTML2">
    <w:name w:val="HTML Address"/>
    <w:basedOn w:val="a0"/>
    <w:link w:val="HTML3"/>
    <w:rsid w:val="009D660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TML3">
    <w:name w:val="Адрес HTML Знак"/>
    <w:basedOn w:val="a1"/>
    <w:link w:val="HTML2"/>
    <w:rsid w:val="009D660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0c8">
    <w:name w:val="c0 c8"/>
    <w:rsid w:val="009D660E"/>
  </w:style>
  <w:style w:type="paragraph" w:customStyle="1" w:styleId="ajus">
    <w:name w:val="ajus"/>
    <w:basedOn w:val="a0"/>
    <w:rsid w:val="009D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Основной текст + Полужирный"/>
    <w:rsid w:val="009D66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c">
    <w:name w:val="Заголовок №2_"/>
    <w:link w:val="2d"/>
    <w:rsid w:val="009D660E"/>
    <w:rPr>
      <w:b/>
      <w:bCs/>
      <w:sz w:val="23"/>
      <w:szCs w:val="23"/>
      <w:shd w:val="clear" w:color="auto" w:fill="FFFFFF"/>
    </w:rPr>
  </w:style>
  <w:style w:type="character" w:customStyle="1" w:styleId="1f2">
    <w:name w:val="Заголовок №1_"/>
    <w:link w:val="1f3"/>
    <w:rsid w:val="009D660E"/>
    <w:rPr>
      <w:b/>
      <w:bCs/>
      <w:shd w:val="clear" w:color="auto" w:fill="FFFFFF"/>
    </w:rPr>
  </w:style>
  <w:style w:type="paragraph" w:customStyle="1" w:styleId="2d">
    <w:name w:val="Заголовок №2"/>
    <w:basedOn w:val="a0"/>
    <w:link w:val="2c"/>
    <w:rsid w:val="009D660E"/>
    <w:pPr>
      <w:widowControl w:val="0"/>
      <w:shd w:val="clear" w:color="auto" w:fill="FFFFFF"/>
      <w:spacing w:before="240" w:after="300" w:line="240" w:lineRule="atLeast"/>
      <w:outlineLvl w:val="1"/>
    </w:pPr>
    <w:rPr>
      <w:rFonts w:eastAsiaTheme="minorHAnsi"/>
      <w:b/>
      <w:bCs/>
      <w:sz w:val="23"/>
      <w:szCs w:val="23"/>
      <w:lang w:eastAsia="en-US"/>
    </w:rPr>
  </w:style>
  <w:style w:type="paragraph" w:customStyle="1" w:styleId="1f3">
    <w:name w:val="Заголовок №1"/>
    <w:basedOn w:val="a0"/>
    <w:link w:val="1f2"/>
    <w:rsid w:val="009D660E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rFonts w:eastAsiaTheme="minorHAnsi"/>
      <w:b/>
      <w:bCs/>
      <w:lang w:eastAsia="en-US"/>
    </w:rPr>
  </w:style>
  <w:style w:type="character" w:customStyle="1" w:styleId="1f4">
    <w:name w:val="Основной текст + Полужирный1"/>
    <w:rsid w:val="009D660E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2"/>
    <w:uiPriority w:val="99"/>
    <w:semiHidden/>
    <w:unhideWhenUsed/>
    <w:rsid w:val="009D660E"/>
    <w:rPr>
      <w:rFonts w:ascii="Calibri" w:eastAsia="Calibri" w:hAnsi="Calibri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5">
    <w:name w:val="Цветная сетка1"/>
    <w:basedOn w:val="a2"/>
    <w:uiPriority w:val="73"/>
    <w:rsid w:val="009D660E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2"/>
    <w:semiHidden/>
    <w:unhideWhenUsed/>
    <w:rsid w:val="009D660E"/>
    <w:rPr>
      <w:rFonts w:ascii="Calibri" w:eastAsia="Calibri" w:hAnsi="Calibri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2"/>
    <w:uiPriority w:val="60"/>
    <w:rsid w:val="009D660E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6">
    <w:name w:val="Стиль1"/>
    <w:basedOn w:val="-2"/>
    <w:uiPriority w:val="99"/>
    <w:qFormat/>
    <w:rsid w:val="009D660E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9D660E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2"/>
    <w:uiPriority w:val="69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2"/>
    <w:uiPriority w:val="69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2"/>
    <w:uiPriority w:val="69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2"/>
    <w:uiPriority w:val="67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2"/>
    <w:uiPriority w:val="67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2"/>
    <w:uiPriority w:val="67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2"/>
    <w:uiPriority w:val="66"/>
    <w:rsid w:val="009D660E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2"/>
    <w:uiPriority w:val="67"/>
    <w:rsid w:val="009D660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3"/>
    <w:uiPriority w:val="99"/>
    <w:semiHidden/>
    <w:unhideWhenUsed/>
    <w:rsid w:val="009D660E"/>
  </w:style>
  <w:style w:type="table" w:customStyle="1" w:styleId="2e">
    <w:name w:val="Сетка таблицы2"/>
    <w:basedOn w:val="-2"/>
    <w:next w:val="af5"/>
    <w:uiPriority w:val="59"/>
    <w:rsid w:val="009D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9D660E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2"/>
    <w:next w:val="-2"/>
    <w:uiPriority w:val="99"/>
    <w:semiHidden/>
    <w:unhideWhenUsed/>
    <w:rsid w:val="009D660E"/>
    <w:rPr>
      <w:rFonts w:ascii="Calibri" w:eastAsia="Calibri" w:hAnsi="Calibri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2"/>
    <w:uiPriority w:val="62"/>
    <w:rsid w:val="009D660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2"/>
    <w:uiPriority w:val="63"/>
    <w:rsid w:val="009D660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2"/>
    <w:next w:val="af5"/>
    <w:uiPriority w:val="59"/>
    <w:rsid w:val="009D6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84F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D5E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3"/>
    <w:uiPriority w:val="99"/>
    <w:semiHidden/>
    <w:unhideWhenUsed/>
    <w:rsid w:val="00585335"/>
  </w:style>
  <w:style w:type="numbering" w:customStyle="1" w:styleId="120">
    <w:name w:val="Нет списка12"/>
    <w:next w:val="a3"/>
    <w:uiPriority w:val="99"/>
    <w:semiHidden/>
    <w:unhideWhenUsed/>
    <w:rsid w:val="00585335"/>
  </w:style>
  <w:style w:type="paragraph" w:customStyle="1" w:styleId="c1">
    <w:name w:val="c1"/>
    <w:basedOn w:val="a0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4">
    <w:name w:val="Знак Знак Знак Знак Знак Знак Знак Знак Знак Знак Знак Знак Знак"/>
    <w:basedOn w:val="a0"/>
    <w:autoRedefine/>
    <w:uiPriority w:val="99"/>
    <w:rsid w:val="005853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text">
    <w:name w:val="text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msonormalcxspmiddle">
    <w:name w:val="msonormalcxspmiddle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last">
    <w:name w:val="msonormalcxsplast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5853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f">
    <w:name w:val="Основной текст (2)"/>
    <w:link w:val="212"/>
    <w:uiPriority w:val="99"/>
    <w:locked/>
    <w:rsid w:val="00585335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0"/>
    <w:link w:val="2f"/>
    <w:uiPriority w:val="99"/>
    <w:rsid w:val="00585335"/>
    <w:pPr>
      <w:shd w:val="clear" w:color="auto" w:fill="FFFFFF"/>
      <w:spacing w:after="300"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afff5">
    <w:name w:val="a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585335"/>
  </w:style>
  <w:style w:type="character" w:customStyle="1" w:styleId="WW8Num1z0">
    <w:name w:val="WW8Num1z0"/>
    <w:rsid w:val="00585335"/>
    <w:rPr>
      <w:rFonts w:ascii="Times New Roman" w:eastAsia="Times New Roman" w:hAnsi="Times New Roman" w:cs="Times New Roman" w:hint="default"/>
    </w:rPr>
  </w:style>
  <w:style w:type="character" w:customStyle="1" w:styleId="220">
    <w:name w:val="Основной текст (2)2"/>
    <w:uiPriority w:val="99"/>
    <w:rsid w:val="00585335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c101">
    <w:name w:val="c101"/>
    <w:rsid w:val="00585335"/>
  </w:style>
  <w:style w:type="character" w:customStyle="1" w:styleId="c5">
    <w:name w:val="c5"/>
    <w:rsid w:val="00585335"/>
  </w:style>
  <w:style w:type="character" w:customStyle="1" w:styleId="c9">
    <w:name w:val="c9"/>
    <w:rsid w:val="00585335"/>
  </w:style>
  <w:style w:type="character" w:customStyle="1" w:styleId="c12">
    <w:name w:val="c12"/>
    <w:rsid w:val="00585335"/>
  </w:style>
  <w:style w:type="table" w:customStyle="1" w:styleId="-11">
    <w:name w:val="Веб-таблица 11"/>
    <w:basedOn w:val="a2"/>
    <w:next w:val="-1"/>
    <w:semiHidden/>
    <w:unhideWhenUsed/>
    <w:rsid w:val="005853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Light List Accent 3"/>
    <w:basedOn w:val="a2"/>
    <w:uiPriority w:val="61"/>
    <w:rsid w:val="00585335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3">
    <w:name w:val="Сетка таблицы11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Календарь 2"/>
    <w:basedOn w:val="a2"/>
    <w:uiPriority w:val="99"/>
    <w:qFormat/>
    <w:rsid w:val="00585335"/>
    <w:pPr>
      <w:spacing w:after="0" w:line="240" w:lineRule="auto"/>
      <w:jc w:val="center"/>
    </w:pPr>
    <w:rPr>
      <w:rFonts w:ascii="Calibri" w:eastAsia="Times New Roman" w:hAnsi="Calibri" w:cs="Times New Roman"/>
      <w:sz w:val="28"/>
    </w:rPr>
    <w:tblPr>
      <w:tblBorders>
        <w:insideV w:val="single" w:sz="4" w:space="0" w:color="95B3D7"/>
      </w:tblBorders>
    </w:tblPr>
    <w:tblStylePr w:type="firstRow">
      <w:rPr>
        <w:rFonts w:ascii="Cambria" w:hAnsi="Cambria" w:hint="default"/>
        <w:b w:val="0"/>
        <w:i w:val="0"/>
        <w:caps/>
        <w:smallCaps w:val="0"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51">
    <w:name w:val="Сетка таблицы5"/>
    <w:basedOn w:val="a2"/>
    <w:uiPriority w:val="59"/>
    <w:rsid w:val="0058533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uiPriority w:val="59"/>
    <w:rsid w:val="0058533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2"/>
    <w:uiPriority w:val="59"/>
    <w:rsid w:val="005853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2"/>
    <w:uiPriority w:val="59"/>
    <w:rsid w:val="00585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585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f5"/>
    <w:uiPriority w:val="59"/>
    <w:rsid w:val="0058533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3">
    <w:name w:val="Style33"/>
    <w:basedOn w:val="a0"/>
    <w:rsid w:val="00585335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Times New Roman" w:hAnsi="Arial" w:cs="Times New Roman"/>
      <w:sz w:val="24"/>
      <w:szCs w:val="24"/>
    </w:rPr>
  </w:style>
  <w:style w:type="character" w:customStyle="1" w:styleId="FontStyle33">
    <w:name w:val="Font Style33"/>
    <w:basedOn w:val="a1"/>
    <w:uiPriority w:val="99"/>
    <w:rsid w:val="00585335"/>
    <w:rPr>
      <w:rFonts w:ascii="Times New Roman" w:hAnsi="Times New Roman" w:cs="Times New Roman" w:hint="default"/>
      <w:sz w:val="26"/>
      <w:szCs w:val="26"/>
    </w:rPr>
  </w:style>
  <w:style w:type="character" w:customStyle="1" w:styleId="c4">
    <w:name w:val="c4"/>
    <w:basedOn w:val="a1"/>
    <w:rsid w:val="00585335"/>
  </w:style>
  <w:style w:type="paragraph" w:customStyle="1" w:styleId="1f7">
    <w:name w:val="Без интервала1"/>
    <w:rsid w:val="0058533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37">
    <w:name w:val="Основной текст (3)_"/>
    <w:basedOn w:val="a1"/>
    <w:link w:val="38"/>
    <w:rsid w:val="00585335"/>
    <w:rPr>
      <w:rFonts w:ascii="Times New Roman" w:eastAsia="Times New Roman" w:hAnsi="Times New Roman" w:cs="Times New Roman"/>
      <w:b/>
      <w:bCs/>
      <w:spacing w:val="-6"/>
      <w:sz w:val="26"/>
      <w:szCs w:val="26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585335"/>
    <w:pPr>
      <w:widowControl w:val="0"/>
      <w:shd w:val="clear" w:color="auto" w:fill="FFFFFF"/>
      <w:spacing w:before="3480" w:after="2220" w:line="326" w:lineRule="exact"/>
      <w:ind w:hanging="340"/>
      <w:jc w:val="center"/>
    </w:pPr>
    <w:rPr>
      <w:rFonts w:ascii="Times New Roman" w:eastAsia="Times New Roman" w:hAnsi="Times New Roman" w:cs="Times New Roman"/>
      <w:b/>
      <w:bCs/>
      <w:spacing w:val="-6"/>
      <w:sz w:val="26"/>
      <w:szCs w:val="26"/>
      <w:lang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5853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42">
    <w:name w:val="142"/>
    <w:rsid w:val="00585335"/>
  </w:style>
  <w:style w:type="paragraph" w:customStyle="1" w:styleId="1f8">
    <w:name w:val="Обычный1"/>
    <w:basedOn w:val="a0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normal">
    <w:name w:val="ww-normal"/>
    <w:basedOn w:val="a0"/>
    <w:uiPriority w:val="99"/>
    <w:rsid w:val="0058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iacaaieiaie1">
    <w:name w:val="Iiacaaieiaie 1"/>
    <w:basedOn w:val="a0"/>
    <w:rsid w:val="00585335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ar-SA"/>
    </w:rPr>
  </w:style>
  <w:style w:type="table" w:customStyle="1" w:styleId="160">
    <w:name w:val="Сетка таблицы16"/>
    <w:basedOn w:val="a2"/>
    <w:next w:val="af5"/>
    <w:uiPriority w:val="59"/>
    <w:rsid w:val="00F9282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B72C06"/>
  </w:style>
  <w:style w:type="paragraph" w:customStyle="1" w:styleId="c10">
    <w:name w:val="c10"/>
    <w:basedOn w:val="a0"/>
    <w:uiPriority w:val="99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0">
    <w:name w:val="Сетка таблицы17"/>
    <w:basedOn w:val="a2"/>
    <w:next w:val="af5"/>
    <w:uiPriority w:val="59"/>
    <w:rsid w:val="00B72C06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">
    <w:name w:val="Основной текст (7)_"/>
    <w:basedOn w:val="a1"/>
    <w:link w:val="73"/>
    <w:uiPriority w:val="99"/>
    <w:locked/>
    <w:rsid w:val="00B72C0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B72C06"/>
    <w:pPr>
      <w:shd w:val="clear" w:color="auto" w:fill="FFFFFF"/>
      <w:spacing w:after="0" w:line="240" w:lineRule="exact"/>
      <w:jc w:val="center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afff6">
    <w:name w:val="Подпись к таблице_"/>
    <w:basedOn w:val="a1"/>
    <w:link w:val="afff7"/>
    <w:uiPriority w:val="99"/>
    <w:locked/>
    <w:rsid w:val="00B72C0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7">
    <w:name w:val="Подпись к таблице"/>
    <w:basedOn w:val="a0"/>
    <w:link w:val="afff6"/>
    <w:uiPriority w:val="99"/>
    <w:rsid w:val="00B72C0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105pt0pt">
    <w:name w:val="Основной текст + 10;5 pt;Интервал 0 pt"/>
    <w:rsid w:val="00B72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f8">
    <w:name w:val="Основной текст_"/>
    <w:link w:val="2f1"/>
    <w:rsid w:val="00B72C06"/>
    <w:rPr>
      <w:spacing w:val="1"/>
      <w:shd w:val="clear" w:color="auto" w:fill="FFFFFF"/>
    </w:rPr>
  </w:style>
  <w:style w:type="paragraph" w:customStyle="1" w:styleId="2f1">
    <w:name w:val="Основной текст2"/>
    <w:basedOn w:val="a0"/>
    <w:link w:val="afff8"/>
    <w:rsid w:val="00B72C06"/>
    <w:pPr>
      <w:widowControl w:val="0"/>
      <w:shd w:val="clear" w:color="auto" w:fill="FFFFFF"/>
      <w:spacing w:after="240" w:line="269" w:lineRule="exact"/>
      <w:ind w:hanging="340"/>
      <w:jc w:val="center"/>
    </w:pPr>
    <w:rPr>
      <w:spacing w:val="1"/>
    </w:rPr>
  </w:style>
  <w:style w:type="table" w:customStyle="1" w:styleId="1210">
    <w:name w:val="Сетка таблицы121"/>
    <w:basedOn w:val="a2"/>
    <w:rsid w:val="00B72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rsid w:val="00B72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2"/>
    <w:rsid w:val="00B72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3"/>
    <w:uiPriority w:val="99"/>
    <w:semiHidden/>
    <w:rsid w:val="00B72C06"/>
  </w:style>
  <w:style w:type="paragraph" w:customStyle="1" w:styleId="1f9">
    <w:name w:val="Основной текст1"/>
    <w:basedOn w:val="a0"/>
    <w:rsid w:val="00B72C06"/>
    <w:pPr>
      <w:shd w:val="clear" w:color="auto" w:fill="FFFFFF"/>
      <w:spacing w:before="240" w:after="0" w:line="269" w:lineRule="exact"/>
      <w:ind w:hanging="360"/>
      <w:jc w:val="right"/>
    </w:pPr>
    <w:rPr>
      <w:rFonts w:ascii="Calibri" w:eastAsia="Calibri" w:hAnsi="Calibri" w:cs="Times New Roman"/>
      <w:sz w:val="20"/>
      <w:szCs w:val="20"/>
      <w:shd w:val="clear" w:color="auto" w:fill="FFFFFF"/>
      <w:lang w:eastAsia="en-US"/>
    </w:rPr>
  </w:style>
  <w:style w:type="paragraph" w:customStyle="1" w:styleId="left">
    <w:name w:val="left"/>
    <w:basedOn w:val="a0"/>
    <w:rsid w:val="00B72C06"/>
    <w:pPr>
      <w:shd w:val="clear" w:color="auto" w:fill="A91C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list">
    <w:name w:val="leftlist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leftbannerphoto">
    <w:name w:val="leftbannerphoto"/>
    <w:basedOn w:val="a0"/>
    <w:rsid w:val="00B72C0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irjob">
    <w:name w:val="c_dir_job"/>
    <w:basedOn w:val="a0"/>
    <w:rsid w:val="00B72C06"/>
    <w:pPr>
      <w:shd w:val="clear" w:color="auto" w:fill="A91C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ir">
    <w:name w:val="c_dir"/>
    <w:basedOn w:val="a0"/>
    <w:rsid w:val="00B72C06"/>
    <w:pPr>
      <w:shd w:val="clear" w:color="auto" w:fill="A91C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0"/>
    <w:rsid w:val="00B72C0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0"/>
    <w:rsid w:val="00B72C06"/>
    <w:pPr>
      <w:shd w:val="clear" w:color="auto" w:fill="007C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info">
    <w:name w:val="siteinfo"/>
    <w:basedOn w:val="a0"/>
    <w:rsid w:val="00B72C0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91C15"/>
      <w:sz w:val="16"/>
      <w:szCs w:val="16"/>
    </w:rPr>
  </w:style>
  <w:style w:type="paragraph" w:customStyle="1" w:styleId="righttext">
    <w:name w:val="right_text"/>
    <w:basedOn w:val="a0"/>
    <w:rsid w:val="00B72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rpanel">
    <w:name w:val="contrpanel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">
    <w:name w:val="search"/>
    <w:basedOn w:val="a0"/>
    <w:rsid w:val="00B72C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searchcaption">
    <w:name w:val="searchcaption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kintext">
    <w:name w:val="markintext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91C15"/>
      <w:sz w:val="24"/>
      <w:szCs w:val="24"/>
    </w:rPr>
  </w:style>
  <w:style w:type="paragraph" w:customStyle="1" w:styleId="calendartable">
    <w:name w:val="calendartable"/>
    <w:basedOn w:val="a0"/>
    <w:rsid w:val="00B72C06"/>
    <w:pPr>
      <w:spacing w:before="450" w:after="450" w:line="240" w:lineRule="auto"/>
      <w:ind w:left="750" w:right="450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t">
    <w:name w:val="rest"/>
    <w:basedOn w:val="a0"/>
    <w:rsid w:val="00B72C06"/>
    <w:pPr>
      <w:pBdr>
        <w:bottom w:val="inset" w:sz="6" w:space="2" w:color="FFFFFF"/>
      </w:pBdr>
      <w:shd w:val="clear" w:color="auto" w:fill="FECB0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day">
    <w:name w:val="day"/>
    <w:basedOn w:val="a0"/>
    <w:rsid w:val="00B72C06"/>
    <w:pPr>
      <w:pBdr>
        <w:bottom w:val="inset" w:sz="6" w:space="4" w:color="FFFFFF"/>
      </w:pBdr>
      <w:shd w:val="clear" w:color="auto" w:fill="FADC5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dayselected">
    <w:name w:val="dayselected"/>
    <w:basedOn w:val="a0"/>
    <w:rsid w:val="00B72C06"/>
    <w:pPr>
      <w:shd w:val="clear" w:color="auto" w:fill="EA3C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tselected">
    <w:name w:val="restselected"/>
    <w:basedOn w:val="a0"/>
    <w:rsid w:val="00B72C06"/>
    <w:pPr>
      <w:shd w:val="clear" w:color="auto" w:fill="EA3C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ytoday">
    <w:name w:val="daytoday"/>
    <w:basedOn w:val="a0"/>
    <w:rsid w:val="00B72C06"/>
    <w:pPr>
      <w:pBdr>
        <w:bottom w:val="inset" w:sz="6" w:space="0" w:color="FFFFFF"/>
      </w:pBdr>
      <w:shd w:val="clear" w:color="auto" w:fill="0048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ttoday">
    <w:name w:val="resttoday"/>
    <w:basedOn w:val="a0"/>
    <w:rsid w:val="00B72C06"/>
    <w:pPr>
      <w:pBdr>
        <w:bottom w:val="inset" w:sz="6" w:space="0" w:color="FFFFFF"/>
      </w:pBdr>
      <w:shd w:val="clear" w:color="auto" w:fill="0048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ttodayselected">
    <w:name w:val="resttodayselected"/>
    <w:basedOn w:val="a0"/>
    <w:rsid w:val="00B72C06"/>
    <w:pPr>
      <w:pBdr>
        <w:bottom w:val="inset" w:sz="6" w:space="0" w:color="FFFFFF"/>
      </w:pBdr>
      <w:shd w:val="clear" w:color="auto" w:fill="0048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ytodayselected">
    <w:name w:val="daytodayselected"/>
    <w:basedOn w:val="a0"/>
    <w:rsid w:val="00B72C06"/>
    <w:pPr>
      <w:pBdr>
        <w:bottom w:val="inset" w:sz="6" w:space="0" w:color="FFFFFF"/>
      </w:pBdr>
      <w:shd w:val="clear" w:color="auto" w:fill="0048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yother">
    <w:name w:val="dayother"/>
    <w:basedOn w:val="a0"/>
    <w:rsid w:val="00B72C06"/>
    <w:pPr>
      <w:pBdr>
        <w:bottom w:val="inset" w:sz="6" w:space="4" w:color="FFFFFF"/>
      </w:pBdr>
      <w:shd w:val="clear" w:color="auto" w:fill="FFF1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CCCCC"/>
      <w:sz w:val="17"/>
      <w:szCs w:val="17"/>
    </w:rPr>
  </w:style>
  <w:style w:type="paragraph" w:customStyle="1" w:styleId="restother">
    <w:name w:val="restother"/>
    <w:basedOn w:val="a0"/>
    <w:rsid w:val="00B72C06"/>
    <w:pPr>
      <w:pBdr>
        <w:bottom w:val="inset" w:sz="6" w:space="4" w:color="FFFFFF"/>
      </w:pBdr>
      <w:shd w:val="clear" w:color="auto" w:fill="FFF1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CCCCC"/>
      <w:sz w:val="17"/>
      <w:szCs w:val="17"/>
    </w:rPr>
  </w:style>
  <w:style w:type="paragraph" w:customStyle="1" w:styleId="opros">
    <w:name w:val="opros"/>
    <w:basedOn w:val="a0"/>
    <w:rsid w:val="00B72C06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pros">
    <w:name w:val="vopros"/>
    <w:basedOn w:val="a0"/>
    <w:rsid w:val="00B72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results">
    <w:name w:val="results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chivlink">
    <w:name w:val="archivlink"/>
    <w:basedOn w:val="a0"/>
    <w:rsid w:val="00B72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menu">
    <w:name w:val="menu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rightmainboxcaption">
    <w:name w:val="rightmainboxcaption"/>
    <w:basedOn w:val="a0"/>
    <w:rsid w:val="00B72C06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bannerbox">
    <w:name w:val="bannerbox"/>
    <w:basedOn w:val="a0"/>
    <w:rsid w:val="00B72C0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neritem">
    <w:name w:val="banneritem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list">
    <w:name w:val="tablelist"/>
    <w:basedOn w:val="a0"/>
    <w:rsid w:val="00B72C06"/>
    <w:pPr>
      <w:pBdr>
        <w:top w:val="dotted" w:sz="6" w:space="0" w:color="007CC2"/>
        <w:bottom w:val="dotted" w:sz="6" w:space="0" w:color="007CC2"/>
      </w:pBdr>
      <w:shd w:val="clear" w:color="auto" w:fill="F9FD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y">
    <w:name w:val="way"/>
    <w:basedOn w:val="a0"/>
    <w:rsid w:val="00B72C06"/>
    <w:pPr>
      <w:pBdr>
        <w:top w:val="single" w:sz="6" w:space="2" w:color="A91C15"/>
        <w:bottom w:val="single" w:sz="6" w:space="2" w:color="A91C15"/>
      </w:pBdr>
      <w:spacing w:before="150" w:after="150" w:line="240" w:lineRule="auto"/>
    </w:pPr>
    <w:rPr>
      <w:rFonts w:ascii="Times New Roman" w:eastAsia="Times New Roman" w:hAnsi="Times New Roman" w:cs="Times New Roman"/>
      <w:color w:val="A91C15"/>
      <w:sz w:val="18"/>
      <w:szCs w:val="18"/>
    </w:rPr>
  </w:style>
  <w:style w:type="paragraph" w:customStyle="1" w:styleId="googqs-tidbit-hilite">
    <w:name w:val="goog_qs-tidbit-hilite"/>
    <w:basedOn w:val="a0"/>
    <w:rsid w:val="00B72C06"/>
    <w:pPr>
      <w:shd w:val="clear" w:color="auto" w:fill="D7EE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oogqs-box-tidbit">
    <w:name w:val="goog_qs-box-tidbit"/>
    <w:basedOn w:val="a0"/>
    <w:rsid w:val="00B72C06"/>
    <w:pPr>
      <w:pBdr>
        <w:top w:val="single" w:sz="6" w:space="0" w:color="9CACD0"/>
        <w:left w:val="single" w:sz="6" w:space="0" w:color="9CACD0"/>
        <w:bottom w:val="single" w:sz="2" w:space="0" w:color="9CACD0"/>
        <w:right w:val="single" w:sz="6" w:space="0" w:color="9CACD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73737"/>
      <w:sz w:val="24"/>
      <w:szCs w:val="24"/>
    </w:rPr>
  </w:style>
  <w:style w:type="paragraph" w:customStyle="1" w:styleId="googqs-go">
    <w:name w:val="goog_qs-go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qs-tidbit">
    <w:name w:val="goog_qs-tidbit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qs-box-title">
    <w:name w:val="goog_qs-box-title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googqs-query">
    <w:name w:val="goog_qs-query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googqs-nowrap">
    <w:name w:val="goog_qs-nowrap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qs-box-tidbit-selected">
    <w:name w:val="goog_qs-box-tidbit-selected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a">
    <w:name w:val="Дата1"/>
    <w:basedOn w:val="a1"/>
    <w:rsid w:val="00B72C06"/>
  </w:style>
  <w:style w:type="character" w:customStyle="1" w:styleId="procent">
    <w:name w:val="procent"/>
    <w:basedOn w:val="a1"/>
    <w:rsid w:val="00B72C06"/>
  </w:style>
  <w:style w:type="character" w:customStyle="1" w:styleId="procent1">
    <w:name w:val="procent1"/>
    <w:rsid w:val="00B72C06"/>
    <w:rPr>
      <w:b/>
      <w:bCs/>
      <w:color w:val="A91C15"/>
    </w:rPr>
  </w:style>
  <w:style w:type="character" w:customStyle="1" w:styleId="date1">
    <w:name w:val="date1"/>
    <w:rsid w:val="00B72C06"/>
    <w:rPr>
      <w:b/>
      <w:bCs/>
      <w:color w:val="A91C15"/>
    </w:rPr>
  </w:style>
  <w:style w:type="character" w:customStyle="1" w:styleId="date2">
    <w:name w:val="date2"/>
    <w:rsid w:val="00B72C06"/>
    <w:rPr>
      <w:b/>
      <w:bCs/>
      <w:color w:val="FFFFFF"/>
      <w:sz w:val="17"/>
      <w:szCs w:val="17"/>
    </w:rPr>
  </w:style>
  <w:style w:type="paragraph" w:customStyle="1" w:styleId="googqs-box-tidbit-selected1">
    <w:name w:val="goog_qs-box-tidbit-selected1"/>
    <w:basedOn w:val="a0"/>
    <w:rsid w:val="00B72C06"/>
    <w:pPr>
      <w:shd w:val="clear" w:color="auto" w:fill="D7EE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qs-go1">
    <w:name w:val="goog_qs-go1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C6AD0"/>
      <w:sz w:val="24"/>
      <w:szCs w:val="24"/>
    </w:rPr>
  </w:style>
  <w:style w:type="paragraph" w:customStyle="1" w:styleId="googqs-go2">
    <w:name w:val="goog_qs-go2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C6AD0"/>
      <w:sz w:val="24"/>
      <w:szCs w:val="24"/>
      <w:u w:val="single"/>
    </w:rPr>
  </w:style>
  <w:style w:type="character" w:customStyle="1" w:styleId="googqs-tidbit-1">
    <w:name w:val="goog_qs-tidbit-1"/>
    <w:basedOn w:val="a1"/>
    <w:rsid w:val="00B72C06"/>
  </w:style>
  <w:style w:type="character" w:customStyle="1" w:styleId="googqs-tidbit-2">
    <w:name w:val="goog_qs-tidbit-2"/>
    <w:basedOn w:val="a1"/>
    <w:rsid w:val="00B72C06"/>
  </w:style>
  <w:style w:type="paragraph" w:customStyle="1" w:styleId="msolistparagraph0">
    <w:name w:val="msolistparagraph0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9">
    <w:name w:val="line number"/>
    <w:basedOn w:val="a1"/>
    <w:rsid w:val="00B72C06"/>
  </w:style>
  <w:style w:type="character" w:customStyle="1" w:styleId="val">
    <w:name w:val="val"/>
    <w:basedOn w:val="a1"/>
    <w:rsid w:val="00B72C06"/>
  </w:style>
  <w:style w:type="paragraph" w:customStyle="1" w:styleId="aleft">
    <w:name w:val="aleft"/>
    <w:basedOn w:val="a0"/>
    <w:rsid w:val="00B72C0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0"/>
    <w:rsid w:val="00B72C0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HTML4">
    <w:name w:val="HTML Cite"/>
    <w:rsid w:val="00B72C06"/>
    <w:rPr>
      <w:i/>
      <w:iCs/>
    </w:rPr>
  </w:style>
  <w:style w:type="paragraph" w:customStyle="1" w:styleId="clear">
    <w:name w:val="clear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0"/>
    <w:rsid w:val="00B72C0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0"/>
    <w:rsid w:val="00B72C0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0"/>
    <w:rsid w:val="00B72C0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0"/>
    <w:rsid w:val="00B72C0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0"/>
    <w:rsid w:val="00B72C0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0"/>
    <w:rsid w:val="00B72C0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0"/>
    <w:rsid w:val="00B72C0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0"/>
    <w:rsid w:val="00B72C0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0"/>
    <w:rsid w:val="00B72C0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comments">
    <w:name w:val="nocomments"/>
    <w:basedOn w:val="a0"/>
    <w:rsid w:val="00B7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1"/>
    <w:rsid w:val="00B72C06"/>
  </w:style>
  <w:style w:type="paragraph" w:customStyle="1" w:styleId="a">
    <w:name w:val="Пункт"/>
    <w:basedOn w:val="a0"/>
    <w:rsid w:val="00B72C06"/>
    <w:pPr>
      <w:numPr>
        <w:numId w:val="24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827C67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27C67"/>
    <w:rPr>
      <w:rFonts w:ascii="Times New Roman" w:hAnsi="Times New Roman" w:cs="Times New Roman"/>
      <w:sz w:val="20"/>
      <w:szCs w:val="20"/>
    </w:rPr>
  </w:style>
  <w:style w:type="character" w:customStyle="1" w:styleId="text-cut2">
    <w:name w:val="text-cut2"/>
    <w:basedOn w:val="a1"/>
    <w:rsid w:val="00950E62"/>
  </w:style>
  <w:style w:type="paragraph" w:customStyle="1" w:styleId="TableParagraph">
    <w:name w:val="Table Paragraph"/>
    <w:basedOn w:val="a0"/>
    <w:uiPriority w:val="99"/>
    <w:rsid w:val="000F187B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1fb">
    <w:name w:val="Вредность1"/>
    <w:basedOn w:val="a2"/>
    <w:next w:val="af5"/>
    <w:uiPriority w:val="59"/>
    <w:locked/>
    <w:rsid w:val="000F18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4">
    <w:name w:val="c44"/>
    <w:basedOn w:val="a1"/>
    <w:rsid w:val="004F09ED"/>
  </w:style>
  <w:style w:type="character" w:customStyle="1" w:styleId="c39">
    <w:name w:val="c39"/>
    <w:basedOn w:val="a1"/>
    <w:rsid w:val="004F09ED"/>
  </w:style>
  <w:style w:type="paragraph" w:customStyle="1" w:styleId="c6">
    <w:name w:val="c6"/>
    <w:basedOn w:val="a0"/>
    <w:rsid w:val="004F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1"/>
    <w:rsid w:val="004F09ED"/>
  </w:style>
  <w:style w:type="paragraph" w:customStyle="1" w:styleId="c22">
    <w:name w:val="c22"/>
    <w:basedOn w:val="a0"/>
    <w:rsid w:val="004F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7">
    <w:name w:val="ListLabel 17"/>
    <w:rsid w:val="00511E92"/>
    <w:rPr>
      <w:rFonts w:cs="Symbol"/>
    </w:rPr>
  </w:style>
  <w:style w:type="character" w:customStyle="1" w:styleId="ListLabel18">
    <w:name w:val="ListLabel 18"/>
    <w:rsid w:val="00511E92"/>
    <w:rPr>
      <w:rFonts w:cs="OpenSymbol"/>
    </w:rPr>
  </w:style>
  <w:style w:type="character" w:customStyle="1" w:styleId="ListLabel19">
    <w:name w:val="ListLabel 19"/>
    <w:rsid w:val="00511E92"/>
    <w:rPr>
      <w:rFonts w:ascii="Times New Roman" w:hAnsi="Times New Roman"/>
      <w:b/>
      <w:bCs/>
      <w:sz w:val="28"/>
      <w:szCs w:val="28"/>
    </w:rPr>
  </w:style>
  <w:style w:type="character" w:customStyle="1" w:styleId="ListLabel20">
    <w:name w:val="ListLabel 20"/>
    <w:rsid w:val="00511E92"/>
    <w:rPr>
      <w:rFonts w:cs="Symbol"/>
    </w:rPr>
  </w:style>
  <w:style w:type="character" w:customStyle="1" w:styleId="ListLabel21">
    <w:name w:val="ListLabel 21"/>
    <w:rsid w:val="00511E92"/>
    <w:rPr>
      <w:rFonts w:cs="OpenSymbol"/>
    </w:rPr>
  </w:style>
  <w:style w:type="character" w:customStyle="1" w:styleId="ListLabel22">
    <w:name w:val="ListLabel 22"/>
    <w:rsid w:val="00511E92"/>
    <w:rPr>
      <w:b/>
      <w:bCs/>
      <w:sz w:val="28"/>
      <w:szCs w:val="28"/>
    </w:rPr>
  </w:style>
  <w:style w:type="paragraph" w:customStyle="1" w:styleId="2f2">
    <w:name w:val="Название2"/>
    <w:basedOn w:val="a0"/>
    <w:rsid w:val="00511E92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color w:val="00000A"/>
      <w:sz w:val="24"/>
      <w:szCs w:val="24"/>
      <w:lang w:eastAsia="zh-CN" w:bidi="hi-IN"/>
    </w:rPr>
  </w:style>
  <w:style w:type="paragraph" w:styleId="1fc">
    <w:name w:val="index 1"/>
    <w:basedOn w:val="a0"/>
    <w:next w:val="a0"/>
    <w:autoRedefine/>
    <w:uiPriority w:val="99"/>
    <w:semiHidden/>
    <w:unhideWhenUsed/>
    <w:rsid w:val="00511E92"/>
    <w:pPr>
      <w:spacing w:after="0" w:line="240" w:lineRule="auto"/>
      <w:ind w:left="220" w:hanging="220"/>
    </w:pPr>
  </w:style>
  <w:style w:type="paragraph" w:styleId="afffa">
    <w:name w:val="index heading"/>
    <w:basedOn w:val="a0"/>
    <w:rsid w:val="00511E92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c16">
    <w:name w:val="c16"/>
    <w:basedOn w:val="a1"/>
    <w:rsid w:val="00511E92"/>
  </w:style>
  <w:style w:type="paragraph" w:customStyle="1" w:styleId="c29">
    <w:name w:val="c29"/>
    <w:basedOn w:val="a0"/>
    <w:rsid w:val="0051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xspmiddlemrcssattr">
    <w:name w:val="cxspmiddle_mr_css_attr"/>
    <w:basedOn w:val="a0"/>
    <w:rsid w:val="0084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0DF5-5921-421C-A3F3-39ECC73CA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19136</Words>
  <Characters>109076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Магсумовна</dc:creator>
  <cp:lastModifiedBy>Булат Минязов</cp:lastModifiedBy>
  <cp:revision>3</cp:revision>
  <cp:lastPrinted>2025-12-11T09:46:00Z</cp:lastPrinted>
  <dcterms:created xsi:type="dcterms:W3CDTF">2025-12-12T07:57:00Z</dcterms:created>
  <dcterms:modified xsi:type="dcterms:W3CDTF">2025-12-12T07:57:00Z</dcterms:modified>
</cp:coreProperties>
</file>